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93DD" w14:textId="1E1BB98A" w:rsidR="00BE55E6" w:rsidRDefault="00BE55E6" w:rsidP="008242FE">
      <w:pPr>
        <w:spacing w:after="0" w:line="240" w:lineRule="auto"/>
        <w:jc w:val="both"/>
        <w:rPr>
          <w:rFonts w:ascii="Times New Roman" w:hAnsi="Times New Roman"/>
          <w:sz w:val="26"/>
          <w:szCs w:val="26"/>
        </w:rPr>
      </w:pPr>
      <w:r>
        <w:rPr>
          <w:noProof/>
        </w:rPr>
        <w:drawing>
          <wp:inline distT="0" distB="0" distL="0" distR="0" wp14:anchorId="62A27343" wp14:editId="54FAFB66">
            <wp:extent cx="5753100" cy="827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04" t="1236" r="1488" b="1123"/>
                    <a:stretch/>
                  </pic:blipFill>
                  <pic:spPr bwMode="auto">
                    <a:xfrm>
                      <a:off x="0" y="0"/>
                      <a:ext cx="5753100" cy="8277225"/>
                    </a:xfrm>
                    <a:prstGeom prst="rect">
                      <a:avLst/>
                    </a:prstGeom>
                    <a:noFill/>
                    <a:ln>
                      <a:noFill/>
                    </a:ln>
                    <a:extLst>
                      <a:ext uri="{53640926-AAD7-44D8-BBD7-CCE9431645EC}">
                        <a14:shadowObscured xmlns:a14="http://schemas.microsoft.com/office/drawing/2010/main"/>
                      </a:ext>
                    </a:extLst>
                  </pic:spPr>
                </pic:pic>
              </a:graphicData>
            </a:graphic>
          </wp:inline>
        </w:drawing>
      </w:r>
    </w:p>
    <w:p w14:paraId="235FD089" w14:textId="77777777" w:rsidR="00BE55E6" w:rsidRDefault="00BE55E6" w:rsidP="008242FE">
      <w:pPr>
        <w:spacing w:after="0" w:line="240" w:lineRule="auto"/>
        <w:jc w:val="both"/>
        <w:rPr>
          <w:rFonts w:ascii="Times New Roman" w:hAnsi="Times New Roman"/>
          <w:sz w:val="26"/>
          <w:szCs w:val="26"/>
        </w:rPr>
      </w:pPr>
    </w:p>
    <w:p w14:paraId="189AF737" w14:textId="77777777" w:rsidR="00BE55E6" w:rsidRDefault="00BE55E6" w:rsidP="008242FE">
      <w:pPr>
        <w:spacing w:after="0" w:line="240" w:lineRule="auto"/>
        <w:jc w:val="both"/>
        <w:rPr>
          <w:rFonts w:ascii="Times New Roman" w:hAnsi="Times New Roman"/>
          <w:sz w:val="26"/>
          <w:szCs w:val="26"/>
        </w:rPr>
      </w:pPr>
    </w:p>
    <w:p w14:paraId="12CB7C0E" w14:textId="77777777" w:rsidR="00BE55E6" w:rsidRDefault="00BE55E6" w:rsidP="008242FE">
      <w:pPr>
        <w:spacing w:after="0" w:line="240" w:lineRule="auto"/>
        <w:jc w:val="both"/>
        <w:rPr>
          <w:rFonts w:ascii="Times New Roman" w:hAnsi="Times New Roman"/>
          <w:sz w:val="26"/>
          <w:szCs w:val="26"/>
        </w:rPr>
      </w:pPr>
    </w:p>
    <w:p w14:paraId="23C44AD9" w14:textId="77777777" w:rsidR="00BE55E6" w:rsidRDefault="00BE55E6" w:rsidP="008242FE">
      <w:pPr>
        <w:spacing w:after="0" w:line="240" w:lineRule="auto"/>
        <w:jc w:val="both"/>
        <w:rPr>
          <w:rFonts w:ascii="Times New Roman" w:hAnsi="Times New Roman"/>
          <w:sz w:val="26"/>
          <w:szCs w:val="26"/>
        </w:rPr>
      </w:pPr>
    </w:p>
    <w:p w14:paraId="671A546C" w14:textId="77777777" w:rsidR="00BE55E6" w:rsidRDefault="00BE55E6" w:rsidP="008242FE">
      <w:pPr>
        <w:spacing w:after="0" w:line="240" w:lineRule="auto"/>
        <w:jc w:val="both"/>
        <w:rPr>
          <w:rFonts w:ascii="Times New Roman" w:hAnsi="Times New Roman"/>
          <w:sz w:val="26"/>
          <w:szCs w:val="26"/>
        </w:rPr>
      </w:pPr>
    </w:p>
    <w:p w14:paraId="15C69647" w14:textId="3C781DC1" w:rsidR="008242FE" w:rsidRPr="00656C2B" w:rsidRDefault="008242FE" w:rsidP="008242FE">
      <w:pPr>
        <w:spacing w:after="0" w:line="240" w:lineRule="auto"/>
        <w:jc w:val="both"/>
        <w:rPr>
          <w:rFonts w:ascii="Times New Roman" w:hAnsi="Times New Roman"/>
          <w:sz w:val="26"/>
          <w:szCs w:val="26"/>
        </w:rPr>
      </w:pPr>
      <w:r w:rsidRPr="00656C2B">
        <w:rPr>
          <w:rFonts w:ascii="Times New Roman" w:hAnsi="Times New Roman"/>
          <w:sz w:val="26"/>
          <w:szCs w:val="26"/>
        </w:rPr>
        <w:lastRenderedPageBreak/>
        <w:t>Методические указания разработаны на основе:</w:t>
      </w:r>
    </w:p>
    <w:p w14:paraId="6B1D84ED" w14:textId="77777777" w:rsidR="00656C2B" w:rsidRPr="00656C2B" w:rsidRDefault="00656C2B" w:rsidP="00656C2B">
      <w:pPr>
        <w:spacing w:after="0" w:line="240" w:lineRule="auto"/>
        <w:jc w:val="both"/>
        <w:rPr>
          <w:rFonts w:ascii="Times New Roman" w:eastAsia="Times New Roman" w:hAnsi="Times New Roman"/>
          <w:sz w:val="26"/>
          <w:szCs w:val="26"/>
          <w:lang w:eastAsia="ru-RU"/>
        </w:rPr>
      </w:pPr>
    </w:p>
    <w:p w14:paraId="6EF2EAA0" w14:textId="7270C409" w:rsidR="00656C2B" w:rsidRPr="00656C2B" w:rsidRDefault="00656C2B" w:rsidP="00656C2B">
      <w:pPr>
        <w:spacing w:after="0" w:line="240" w:lineRule="auto"/>
        <w:jc w:val="both"/>
        <w:rPr>
          <w:rFonts w:ascii="Times New Roman" w:hAnsi="Times New Roman"/>
          <w:sz w:val="26"/>
          <w:szCs w:val="26"/>
        </w:rPr>
      </w:pPr>
      <w:r w:rsidRPr="00656C2B">
        <w:rPr>
          <w:rFonts w:ascii="Times New Roman" w:eastAsia="Times New Roman" w:hAnsi="Times New Roman"/>
          <w:sz w:val="26"/>
          <w:szCs w:val="26"/>
          <w:lang w:eastAsia="ru-RU"/>
        </w:rPr>
        <w:t xml:space="preserve">- </w:t>
      </w:r>
      <w:r w:rsidRPr="00656C2B">
        <w:rPr>
          <w:rFonts w:ascii="Times New Roman" w:hAnsi="Times New Roman"/>
          <w:sz w:val="26"/>
          <w:szCs w:val="26"/>
        </w:rPr>
        <w:t>Федерального государственного образовательного стандарта среднего общего образования;</w:t>
      </w:r>
    </w:p>
    <w:p w14:paraId="782000F8" w14:textId="77777777" w:rsidR="00656C2B" w:rsidRPr="00656C2B" w:rsidRDefault="00656C2B" w:rsidP="00656C2B">
      <w:pPr>
        <w:spacing w:after="0" w:line="240" w:lineRule="auto"/>
        <w:jc w:val="both"/>
        <w:rPr>
          <w:rFonts w:ascii="Times New Roman" w:eastAsia="Times New Roman" w:hAnsi="Times New Roman"/>
          <w:sz w:val="26"/>
          <w:szCs w:val="26"/>
          <w:lang w:eastAsia="ru-RU"/>
        </w:rPr>
      </w:pPr>
    </w:p>
    <w:p w14:paraId="7ED22C3E" w14:textId="77777777" w:rsidR="00656C2B" w:rsidRPr="00656C2B" w:rsidRDefault="00656C2B" w:rsidP="00656C2B">
      <w:pPr>
        <w:jc w:val="both"/>
        <w:rPr>
          <w:rFonts w:ascii="Times New Roman" w:hAnsi="Times New Roman"/>
          <w:bCs/>
          <w:sz w:val="26"/>
          <w:szCs w:val="26"/>
          <w:lang w:bidi="ru-RU"/>
        </w:rPr>
      </w:pPr>
      <w:r w:rsidRPr="00656C2B">
        <w:rPr>
          <w:rFonts w:ascii="Times New Roman" w:hAnsi="Times New Roman"/>
          <w:sz w:val="26"/>
          <w:szCs w:val="26"/>
        </w:rPr>
        <w:t>-</w:t>
      </w:r>
      <w:r w:rsidRPr="00656C2B">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656C2B">
        <w:rPr>
          <w:rFonts w:ascii="Times New Roman" w:hAnsi="Times New Roman"/>
          <w:b/>
          <w:sz w:val="26"/>
          <w:szCs w:val="26"/>
        </w:rPr>
        <w:t xml:space="preserve"> </w:t>
      </w:r>
      <w:r w:rsidRPr="00656C2B">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656C2B">
        <w:rPr>
          <w:rFonts w:ascii="Times New Roman" w:hAnsi="Times New Roman"/>
          <w:sz w:val="26"/>
          <w:szCs w:val="26"/>
        </w:rPr>
        <w:t>утвержденный приказом Минобрнауки России от</w:t>
      </w:r>
      <w:r w:rsidRPr="00656C2B">
        <w:rPr>
          <w:rFonts w:ascii="Times New Roman" w:hAnsi="Times New Roman"/>
          <w:bCs/>
          <w:sz w:val="26"/>
          <w:szCs w:val="26"/>
          <w:lang w:eastAsia="ru-RU"/>
        </w:rPr>
        <w:t xml:space="preserve"> 18 апреля 2014 года №348</w:t>
      </w:r>
      <w:r w:rsidRPr="00656C2B">
        <w:rPr>
          <w:rFonts w:ascii="Times New Roman" w:hAnsi="Times New Roman"/>
          <w:sz w:val="26"/>
          <w:szCs w:val="26"/>
        </w:rPr>
        <w:t>,</w:t>
      </w:r>
      <w:r w:rsidRPr="00656C2B">
        <w:rPr>
          <w:rFonts w:ascii="Times New Roman" w:hAnsi="Times New Roman"/>
          <w:bCs/>
          <w:sz w:val="26"/>
          <w:szCs w:val="26"/>
          <w:lang w:eastAsia="ru-RU" w:bidi="ru-RU"/>
        </w:rPr>
        <w:t xml:space="preserve"> </w:t>
      </w:r>
      <w:r w:rsidRPr="00656C2B">
        <w:rPr>
          <w:rFonts w:ascii="Times New Roman" w:hAnsi="Times New Roman"/>
          <w:bCs/>
          <w:sz w:val="26"/>
          <w:szCs w:val="26"/>
          <w:lang w:bidi="ru-RU"/>
        </w:rPr>
        <w:t>входящей в состав укрупненной группы специальностей 15.00.00 Машиностроение;</w:t>
      </w:r>
    </w:p>
    <w:p w14:paraId="5FF833FE" w14:textId="77777777" w:rsidR="00656C2B" w:rsidRPr="00656C2B" w:rsidRDefault="00656C2B" w:rsidP="00656C2B">
      <w:pPr>
        <w:jc w:val="both"/>
        <w:rPr>
          <w:rFonts w:ascii="Times New Roman" w:hAnsi="Times New Roman"/>
          <w:sz w:val="26"/>
          <w:szCs w:val="26"/>
        </w:rPr>
      </w:pPr>
      <w:r w:rsidRPr="00656C2B">
        <w:rPr>
          <w:rFonts w:ascii="Times New Roman" w:hAnsi="Times New Roman"/>
          <w:sz w:val="26"/>
          <w:szCs w:val="26"/>
        </w:rPr>
        <w:t>- основной профессиональной образовательной программы по специальности</w:t>
      </w:r>
      <w:r w:rsidRPr="00656C2B">
        <w:rPr>
          <w:rFonts w:ascii="Times New Roman" w:hAnsi="Times New Roman"/>
          <w:b/>
          <w:sz w:val="26"/>
          <w:szCs w:val="26"/>
        </w:rPr>
        <w:t xml:space="preserve"> </w:t>
      </w:r>
      <w:r w:rsidRPr="00656C2B">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656C2B">
        <w:rPr>
          <w:rFonts w:ascii="Times New Roman" w:hAnsi="Times New Roman"/>
          <w:sz w:val="26"/>
          <w:szCs w:val="26"/>
        </w:rPr>
        <w:t>,2019г;</w:t>
      </w:r>
    </w:p>
    <w:p w14:paraId="4FEF7FA6" w14:textId="77777777" w:rsidR="00656C2B" w:rsidRPr="00656C2B" w:rsidRDefault="00656C2B" w:rsidP="00656C2B">
      <w:pPr>
        <w:jc w:val="both"/>
        <w:rPr>
          <w:rFonts w:ascii="Times New Roman" w:hAnsi="Times New Roman"/>
          <w:sz w:val="26"/>
          <w:szCs w:val="26"/>
          <w:lang w:eastAsia="ru-RU"/>
        </w:rPr>
      </w:pPr>
      <w:r w:rsidRPr="00656C2B">
        <w:rPr>
          <w:rFonts w:ascii="Times New Roman" w:hAnsi="Times New Roman"/>
          <w:sz w:val="26"/>
          <w:szCs w:val="26"/>
        </w:rPr>
        <w:t xml:space="preserve">-рабочей программы учебной дисциплины </w:t>
      </w:r>
      <w:r w:rsidRPr="00656C2B">
        <w:rPr>
          <w:rFonts w:ascii="Times New Roman" w:hAnsi="Times New Roman"/>
          <w:bCs/>
          <w:sz w:val="26"/>
          <w:szCs w:val="26"/>
          <w:lang w:eastAsia="ru-RU"/>
        </w:rPr>
        <w:t>ОУД.08 Астрономия</w:t>
      </w:r>
      <w:r w:rsidRPr="00656C2B">
        <w:rPr>
          <w:rFonts w:ascii="Times New Roman" w:hAnsi="Times New Roman"/>
          <w:sz w:val="26"/>
          <w:szCs w:val="26"/>
          <w:lang w:eastAsia="ru-RU"/>
        </w:rPr>
        <w:t>,2019г.</w:t>
      </w:r>
    </w:p>
    <w:p w14:paraId="621E3082" w14:textId="77777777" w:rsidR="00111752" w:rsidRPr="00656C2B" w:rsidRDefault="00111752" w:rsidP="00111752">
      <w:pPr>
        <w:spacing w:after="0" w:line="240" w:lineRule="auto"/>
        <w:jc w:val="both"/>
        <w:rPr>
          <w:rFonts w:ascii="Times New Roman" w:hAnsi="Times New Roman"/>
          <w:b/>
          <w:sz w:val="26"/>
          <w:szCs w:val="26"/>
          <w:u w:val="single"/>
        </w:rPr>
      </w:pPr>
    </w:p>
    <w:p w14:paraId="3B37DC85" w14:textId="77777777" w:rsidR="00111752" w:rsidRPr="00656C2B" w:rsidRDefault="00111752" w:rsidP="00111752">
      <w:pPr>
        <w:spacing w:after="0" w:line="240" w:lineRule="auto"/>
        <w:jc w:val="both"/>
        <w:rPr>
          <w:rFonts w:ascii="Times New Roman" w:hAnsi="Times New Roman"/>
          <w:sz w:val="26"/>
          <w:szCs w:val="26"/>
          <w:u w:val="single"/>
        </w:rPr>
      </w:pPr>
      <w:r w:rsidRPr="00656C2B">
        <w:rPr>
          <w:rFonts w:ascii="Times New Roman" w:hAnsi="Times New Roman"/>
          <w:b/>
          <w:sz w:val="26"/>
          <w:szCs w:val="26"/>
          <w:u w:val="single"/>
        </w:rPr>
        <w:t xml:space="preserve">Организация - разработчик: </w:t>
      </w:r>
      <w:r w:rsidRPr="00656C2B">
        <w:rPr>
          <w:rFonts w:ascii="Times New Roman" w:hAnsi="Times New Roman"/>
          <w:sz w:val="26"/>
          <w:szCs w:val="26"/>
          <w:u w:val="single"/>
        </w:rPr>
        <w:t>ГАПОУ  «Казанский политехнический колледж»</w:t>
      </w:r>
    </w:p>
    <w:p w14:paraId="6913A65E" w14:textId="77777777" w:rsidR="00111752" w:rsidRPr="00656C2B" w:rsidRDefault="00111752" w:rsidP="00111752">
      <w:pPr>
        <w:spacing w:after="0" w:line="240" w:lineRule="auto"/>
        <w:jc w:val="both"/>
        <w:rPr>
          <w:rFonts w:ascii="Times New Roman" w:hAnsi="Times New Roman"/>
          <w:sz w:val="26"/>
          <w:szCs w:val="26"/>
        </w:rPr>
      </w:pPr>
    </w:p>
    <w:p w14:paraId="31E24C00" w14:textId="77777777" w:rsidR="00111752" w:rsidRPr="00656C2B" w:rsidRDefault="00111752" w:rsidP="00111752">
      <w:pPr>
        <w:autoSpaceDE w:val="0"/>
        <w:autoSpaceDN w:val="0"/>
        <w:adjustRightInd w:val="0"/>
        <w:spacing w:after="0" w:line="240" w:lineRule="auto"/>
        <w:jc w:val="both"/>
        <w:rPr>
          <w:rFonts w:ascii="Times New Roman" w:hAnsi="Times New Roman"/>
          <w:color w:val="000000"/>
          <w:sz w:val="26"/>
          <w:szCs w:val="26"/>
        </w:rPr>
      </w:pPr>
      <w:r w:rsidRPr="00656C2B">
        <w:rPr>
          <w:rFonts w:ascii="Times New Roman" w:hAnsi="Times New Roman"/>
          <w:color w:val="000000"/>
          <w:sz w:val="26"/>
          <w:szCs w:val="26"/>
        </w:rPr>
        <w:t>Разработчик:</w:t>
      </w:r>
    </w:p>
    <w:p w14:paraId="518A6C66" w14:textId="77777777" w:rsidR="00111752" w:rsidRPr="00656C2B" w:rsidRDefault="00111752" w:rsidP="00111752">
      <w:pPr>
        <w:autoSpaceDE w:val="0"/>
        <w:autoSpaceDN w:val="0"/>
        <w:adjustRightInd w:val="0"/>
        <w:spacing w:after="0" w:line="240" w:lineRule="auto"/>
        <w:jc w:val="both"/>
        <w:rPr>
          <w:rFonts w:ascii="Times New Roman" w:hAnsi="Times New Roman"/>
          <w:color w:val="000000"/>
          <w:sz w:val="26"/>
          <w:szCs w:val="26"/>
        </w:rPr>
      </w:pPr>
      <w:r w:rsidRPr="00656C2B">
        <w:rPr>
          <w:rFonts w:ascii="Times New Roman" w:hAnsi="Times New Roman"/>
          <w:color w:val="000000"/>
          <w:sz w:val="26"/>
          <w:szCs w:val="26"/>
        </w:rPr>
        <w:t xml:space="preserve">Ибрагимова А.Ю., преподаватель </w:t>
      </w:r>
    </w:p>
    <w:p w14:paraId="466D5B13" w14:textId="77777777" w:rsidR="00111752" w:rsidRPr="00656C2B" w:rsidRDefault="00111752" w:rsidP="00111752">
      <w:pPr>
        <w:jc w:val="both"/>
        <w:rPr>
          <w:b/>
          <w:sz w:val="26"/>
          <w:szCs w:val="26"/>
          <w:u w:val="single"/>
        </w:rPr>
      </w:pPr>
    </w:p>
    <w:p w14:paraId="6C4BAF75" w14:textId="77777777" w:rsidR="00111752" w:rsidRPr="00656C2B" w:rsidRDefault="00111752" w:rsidP="00111752">
      <w:pPr>
        <w:rPr>
          <w:rFonts w:ascii="Times New Roman" w:hAnsi="Times New Roman"/>
          <w:b/>
          <w:bCs/>
          <w:sz w:val="26"/>
          <w:szCs w:val="26"/>
        </w:rPr>
      </w:pPr>
    </w:p>
    <w:p w14:paraId="2E970741" w14:textId="77777777" w:rsidR="0038360F" w:rsidRPr="00656C2B" w:rsidRDefault="0038360F" w:rsidP="00111752">
      <w:pPr>
        <w:rPr>
          <w:rFonts w:ascii="Times New Roman" w:hAnsi="Times New Roman"/>
          <w:b/>
          <w:bCs/>
          <w:sz w:val="26"/>
          <w:szCs w:val="26"/>
        </w:rPr>
      </w:pPr>
    </w:p>
    <w:p w14:paraId="72FE03E1" w14:textId="77777777" w:rsidR="0038360F" w:rsidRPr="00656C2B" w:rsidRDefault="0038360F" w:rsidP="00111752">
      <w:pPr>
        <w:rPr>
          <w:rFonts w:ascii="Times New Roman" w:hAnsi="Times New Roman"/>
          <w:b/>
          <w:bCs/>
          <w:sz w:val="26"/>
          <w:szCs w:val="26"/>
        </w:rPr>
      </w:pPr>
    </w:p>
    <w:p w14:paraId="15E7C295" w14:textId="77777777" w:rsidR="0038360F" w:rsidRPr="00656C2B" w:rsidRDefault="0038360F" w:rsidP="00111752">
      <w:pPr>
        <w:rPr>
          <w:rFonts w:ascii="Times New Roman" w:hAnsi="Times New Roman"/>
          <w:b/>
          <w:bCs/>
          <w:sz w:val="26"/>
          <w:szCs w:val="26"/>
        </w:rPr>
      </w:pPr>
    </w:p>
    <w:p w14:paraId="77207AB5" w14:textId="77777777" w:rsidR="0038360F" w:rsidRPr="00656C2B" w:rsidRDefault="0038360F" w:rsidP="00111752">
      <w:pPr>
        <w:rPr>
          <w:rFonts w:ascii="Times New Roman" w:hAnsi="Times New Roman"/>
          <w:b/>
          <w:bCs/>
          <w:sz w:val="26"/>
          <w:szCs w:val="26"/>
        </w:rPr>
      </w:pPr>
    </w:p>
    <w:p w14:paraId="341074E1" w14:textId="77777777" w:rsidR="0038360F" w:rsidRPr="00656C2B" w:rsidRDefault="0038360F" w:rsidP="00111752">
      <w:pPr>
        <w:rPr>
          <w:rFonts w:ascii="Times New Roman" w:hAnsi="Times New Roman"/>
          <w:b/>
          <w:bCs/>
          <w:sz w:val="26"/>
          <w:szCs w:val="26"/>
        </w:rPr>
      </w:pPr>
    </w:p>
    <w:p w14:paraId="7660B0C7" w14:textId="77777777" w:rsidR="0038360F" w:rsidRPr="00656C2B" w:rsidRDefault="0038360F" w:rsidP="00111752">
      <w:pPr>
        <w:rPr>
          <w:rFonts w:ascii="Times New Roman" w:hAnsi="Times New Roman"/>
          <w:b/>
          <w:bCs/>
          <w:sz w:val="26"/>
          <w:szCs w:val="26"/>
        </w:rPr>
      </w:pPr>
    </w:p>
    <w:p w14:paraId="766AC8B6" w14:textId="77777777" w:rsidR="0038360F" w:rsidRPr="00656C2B" w:rsidRDefault="0038360F" w:rsidP="00111752">
      <w:pPr>
        <w:rPr>
          <w:rFonts w:ascii="Times New Roman" w:hAnsi="Times New Roman"/>
          <w:b/>
          <w:bCs/>
          <w:sz w:val="26"/>
          <w:szCs w:val="26"/>
        </w:rPr>
      </w:pPr>
    </w:p>
    <w:p w14:paraId="79A2E939" w14:textId="77777777" w:rsidR="0038360F" w:rsidRPr="00656C2B" w:rsidRDefault="0038360F" w:rsidP="00111752">
      <w:pPr>
        <w:rPr>
          <w:rFonts w:ascii="Times New Roman" w:hAnsi="Times New Roman"/>
          <w:b/>
          <w:bCs/>
          <w:sz w:val="26"/>
          <w:szCs w:val="26"/>
        </w:rPr>
      </w:pPr>
    </w:p>
    <w:p w14:paraId="79DA1A54" w14:textId="77777777" w:rsidR="004767BC" w:rsidRPr="00656C2B" w:rsidRDefault="004767BC" w:rsidP="00111752">
      <w:pPr>
        <w:rPr>
          <w:rFonts w:ascii="Times New Roman" w:hAnsi="Times New Roman"/>
          <w:b/>
          <w:bCs/>
          <w:sz w:val="26"/>
          <w:szCs w:val="26"/>
        </w:rPr>
      </w:pPr>
    </w:p>
    <w:p w14:paraId="3F30F4A3" w14:textId="77777777" w:rsidR="004767BC" w:rsidRPr="00656C2B" w:rsidRDefault="004767BC" w:rsidP="00111752">
      <w:pPr>
        <w:rPr>
          <w:rFonts w:ascii="Times New Roman" w:hAnsi="Times New Roman"/>
          <w:b/>
          <w:bCs/>
          <w:sz w:val="26"/>
          <w:szCs w:val="26"/>
        </w:rPr>
      </w:pPr>
    </w:p>
    <w:p w14:paraId="1667ACE9" w14:textId="2C896D5D" w:rsidR="0038360F" w:rsidRDefault="0038360F" w:rsidP="00111752">
      <w:pPr>
        <w:rPr>
          <w:rFonts w:ascii="Times New Roman" w:hAnsi="Times New Roman"/>
          <w:b/>
          <w:bCs/>
          <w:sz w:val="26"/>
          <w:szCs w:val="26"/>
        </w:rPr>
      </w:pPr>
    </w:p>
    <w:p w14:paraId="2F355A15" w14:textId="77777777" w:rsidR="00656C2B" w:rsidRPr="00656C2B" w:rsidRDefault="00656C2B" w:rsidP="00111752">
      <w:pPr>
        <w:rPr>
          <w:rFonts w:ascii="Times New Roman" w:hAnsi="Times New Roman"/>
          <w:b/>
          <w:bCs/>
          <w:sz w:val="26"/>
          <w:szCs w:val="26"/>
        </w:rPr>
      </w:pPr>
    </w:p>
    <w:p w14:paraId="22612523" w14:textId="77777777" w:rsidR="00111752" w:rsidRPr="00656C2B" w:rsidRDefault="00111752" w:rsidP="00290221">
      <w:pPr>
        <w:pStyle w:val="a6"/>
        <w:numPr>
          <w:ilvl w:val="0"/>
          <w:numId w:val="1"/>
        </w:numPr>
        <w:tabs>
          <w:tab w:val="left" w:pos="284"/>
          <w:tab w:val="left" w:pos="851"/>
        </w:tabs>
        <w:ind w:left="567" w:firstLine="0"/>
        <w:jc w:val="center"/>
        <w:rPr>
          <w:b/>
          <w:sz w:val="26"/>
          <w:szCs w:val="26"/>
        </w:rPr>
      </w:pPr>
      <w:r w:rsidRPr="00656C2B">
        <w:rPr>
          <w:b/>
          <w:sz w:val="26"/>
          <w:szCs w:val="26"/>
        </w:rPr>
        <w:lastRenderedPageBreak/>
        <w:t>Пояснительная записка</w:t>
      </w:r>
    </w:p>
    <w:p w14:paraId="03DA75ED" w14:textId="77777777" w:rsidR="00290221" w:rsidRPr="00656C2B" w:rsidRDefault="00290221" w:rsidP="00290221">
      <w:pPr>
        <w:pStyle w:val="a6"/>
        <w:tabs>
          <w:tab w:val="left" w:pos="284"/>
          <w:tab w:val="left" w:pos="851"/>
        </w:tabs>
        <w:ind w:left="567" w:firstLine="0"/>
        <w:rPr>
          <w:b/>
          <w:sz w:val="26"/>
          <w:szCs w:val="26"/>
        </w:rPr>
      </w:pPr>
    </w:p>
    <w:p w14:paraId="6EEAC023" w14:textId="77777777" w:rsidR="00111752" w:rsidRPr="00656C2B" w:rsidRDefault="0011175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290221" w:rsidRPr="00656C2B">
        <w:rPr>
          <w:rFonts w:ascii="Times New Roman" w:hAnsi="Times New Roman"/>
          <w:sz w:val="26"/>
          <w:szCs w:val="26"/>
        </w:rPr>
        <w:t xml:space="preserve"> </w:t>
      </w:r>
      <w:r w:rsidRPr="00656C2B">
        <w:rPr>
          <w:rFonts w:ascii="Times New Roman" w:hAnsi="Times New Roman"/>
          <w:i/>
          <w:sz w:val="26"/>
          <w:szCs w:val="26"/>
        </w:rPr>
        <w:t>ОУД.08 Астрономия</w:t>
      </w:r>
    </w:p>
    <w:p w14:paraId="3EDA0403" w14:textId="77777777" w:rsidR="00111752" w:rsidRPr="00656C2B" w:rsidRDefault="00111752" w:rsidP="00290221">
      <w:pPr>
        <w:spacing w:after="0" w:line="240" w:lineRule="auto"/>
        <w:ind w:firstLine="720"/>
        <w:jc w:val="both"/>
        <w:rPr>
          <w:rFonts w:ascii="Times New Roman" w:hAnsi="Times New Roman"/>
          <w:bCs/>
          <w:sz w:val="26"/>
          <w:szCs w:val="26"/>
        </w:rPr>
      </w:pPr>
      <w:r w:rsidRPr="00656C2B">
        <w:rPr>
          <w:rFonts w:ascii="Times New Roman" w:hAnsi="Times New Roman"/>
          <w:sz w:val="26"/>
          <w:szCs w:val="26"/>
        </w:rPr>
        <w:t xml:space="preserve">разработаны с целью </w:t>
      </w:r>
      <w:r w:rsidRPr="00656C2B">
        <w:rPr>
          <w:rFonts w:ascii="Times New Roman" w:hAnsi="Times New Roman"/>
          <w:bCs/>
          <w:sz w:val="26"/>
          <w:szCs w:val="26"/>
        </w:rPr>
        <w:t xml:space="preserve">формирования у </w:t>
      </w:r>
      <w:r w:rsidRPr="00656C2B">
        <w:rPr>
          <w:rFonts w:ascii="Times New Roman" w:hAnsi="Times New Roman"/>
          <w:sz w:val="26"/>
          <w:szCs w:val="26"/>
        </w:rPr>
        <w:t>обучающихся</w:t>
      </w:r>
      <w:r w:rsidRPr="00656C2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CD8C653" w14:textId="77777777" w:rsidR="00111752" w:rsidRPr="00656C2B" w:rsidRDefault="00111752" w:rsidP="00290221">
      <w:pPr>
        <w:spacing w:after="0" w:line="240" w:lineRule="auto"/>
        <w:ind w:firstLine="720"/>
        <w:jc w:val="both"/>
        <w:rPr>
          <w:rFonts w:ascii="Times New Roman" w:hAnsi="Times New Roman"/>
          <w:sz w:val="26"/>
          <w:szCs w:val="26"/>
        </w:rPr>
      </w:pPr>
      <w:r w:rsidRPr="00656C2B">
        <w:rPr>
          <w:rFonts w:ascii="Times New Roman" w:hAnsi="Times New Roman"/>
          <w:sz w:val="26"/>
          <w:szCs w:val="26"/>
        </w:rPr>
        <w:t>Для допуска к дифференцированному зачёту необходимо выполнение 70% занятий (4 из 7).</w:t>
      </w:r>
    </w:p>
    <w:p w14:paraId="170DD2A6" w14:textId="77777777" w:rsidR="00656C2B" w:rsidRPr="00761DC7" w:rsidRDefault="00656C2B" w:rsidP="00656C2B">
      <w:pPr>
        <w:spacing w:after="0"/>
        <w:ind w:firstLine="709"/>
        <w:jc w:val="both"/>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В результате выполнения внеаудиторной самостоятельной работы у обучающегося формируются следующие результаты:</w:t>
      </w:r>
    </w:p>
    <w:p w14:paraId="0856F1F1" w14:textId="77777777" w:rsidR="00656C2B" w:rsidRPr="00651BB4" w:rsidRDefault="00656C2B" w:rsidP="00656C2B">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личностных:</w:t>
      </w:r>
    </w:p>
    <w:p w14:paraId="0A8C508B"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14:paraId="43FA9B7E"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устойчивый интерес к истории и достижениям в области астрономии;</w:t>
      </w:r>
    </w:p>
    <w:p w14:paraId="002C170E"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14:paraId="367D253D" w14:textId="77777777" w:rsidR="00656C2B" w:rsidRPr="00651BB4" w:rsidRDefault="00656C2B" w:rsidP="00656C2B">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метапредметных:</w:t>
      </w:r>
    </w:p>
    <w:p w14:paraId="7A0A74FE"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7E3728B5"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14:paraId="2521B273"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14:paraId="18C7A1A6"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3D9115CD" w14:textId="77777777" w:rsidR="00656C2B" w:rsidRPr="00651BB4" w:rsidRDefault="00656C2B" w:rsidP="00656C2B">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предметных:</w:t>
      </w:r>
    </w:p>
    <w:p w14:paraId="01FE31AB"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0FC41895"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понимание сущности наблюдаемых во Вселенной явлений;</w:t>
      </w:r>
    </w:p>
    <w:p w14:paraId="70EFCD17"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3A9BEEB5"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14:paraId="0B215945" w14:textId="77777777" w:rsidR="00656C2B" w:rsidRPr="00651BB4" w:rsidRDefault="00656C2B" w:rsidP="00656C2B">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14:paraId="196A526F" w14:textId="77777777" w:rsidR="00656C2B" w:rsidRPr="00651BB4" w:rsidRDefault="00656C2B" w:rsidP="00656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651BB4">
        <w:rPr>
          <w:rFonts w:ascii="Times New Roman" w:hAnsi="Times New Roman"/>
          <w:sz w:val="26"/>
          <w:szCs w:val="26"/>
        </w:rPr>
        <w:t>общими компетенциями:</w:t>
      </w:r>
    </w:p>
    <w:p w14:paraId="1EE91FCD" w14:textId="77777777" w:rsidR="00656C2B" w:rsidRPr="00651BB4" w:rsidRDefault="00656C2B" w:rsidP="00656C2B">
      <w:pPr>
        <w:spacing w:after="0" w:line="229" w:lineRule="auto"/>
        <w:jc w:val="both"/>
        <w:rPr>
          <w:rFonts w:ascii="Times New Roman" w:hAnsi="Times New Roman"/>
          <w:sz w:val="26"/>
          <w:szCs w:val="26"/>
        </w:rPr>
      </w:pPr>
      <w:r w:rsidRPr="00651BB4">
        <w:rPr>
          <w:rFonts w:ascii="Times New Roman" w:eastAsia="Arial" w:hAnsi="Times New Roman"/>
          <w:sz w:val="26"/>
          <w:szCs w:val="26"/>
        </w:rPr>
        <w:lastRenderedPageBreak/>
        <w:t>ОК 1. Понимать сущность и социальную значимость своей будущей профессии, проявлять к ней устойчивый интерес.</w:t>
      </w:r>
    </w:p>
    <w:p w14:paraId="7075CD24" w14:textId="77777777" w:rsidR="00656C2B" w:rsidRPr="00651BB4" w:rsidRDefault="00656C2B" w:rsidP="00656C2B">
      <w:pPr>
        <w:spacing w:after="0" w:line="1" w:lineRule="exact"/>
        <w:jc w:val="both"/>
        <w:rPr>
          <w:rFonts w:ascii="Times New Roman" w:hAnsi="Times New Roman"/>
          <w:sz w:val="26"/>
          <w:szCs w:val="26"/>
        </w:rPr>
      </w:pPr>
    </w:p>
    <w:p w14:paraId="724BDDD4" w14:textId="77777777" w:rsidR="00656C2B" w:rsidRPr="00651BB4" w:rsidRDefault="00656C2B" w:rsidP="00656C2B">
      <w:pPr>
        <w:spacing w:after="0" w:line="229" w:lineRule="auto"/>
        <w:jc w:val="both"/>
        <w:rPr>
          <w:rFonts w:ascii="Times New Roman" w:hAnsi="Times New Roman"/>
          <w:sz w:val="26"/>
          <w:szCs w:val="26"/>
        </w:rPr>
      </w:pPr>
      <w:r w:rsidRPr="00651BB4">
        <w:rPr>
          <w:rFonts w:ascii="Times New Roman" w:eastAsia="Arial"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38A02AD" w14:textId="77777777" w:rsidR="00656C2B" w:rsidRPr="00651BB4" w:rsidRDefault="00656C2B" w:rsidP="00656C2B">
      <w:pPr>
        <w:spacing w:after="0" w:line="1" w:lineRule="exact"/>
        <w:jc w:val="both"/>
        <w:rPr>
          <w:rFonts w:ascii="Times New Roman" w:hAnsi="Times New Roman"/>
          <w:sz w:val="26"/>
          <w:szCs w:val="26"/>
        </w:rPr>
      </w:pPr>
    </w:p>
    <w:p w14:paraId="4095A002" w14:textId="77777777" w:rsidR="00656C2B" w:rsidRPr="00651BB4" w:rsidRDefault="00656C2B" w:rsidP="00656C2B">
      <w:pPr>
        <w:spacing w:after="0" w:line="229" w:lineRule="auto"/>
        <w:jc w:val="both"/>
        <w:rPr>
          <w:rFonts w:ascii="Times New Roman" w:hAnsi="Times New Roman"/>
          <w:sz w:val="26"/>
          <w:szCs w:val="26"/>
        </w:rPr>
      </w:pPr>
      <w:r w:rsidRPr="00651BB4">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14:paraId="47283B8D" w14:textId="77777777" w:rsidR="00656C2B" w:rsidRPr="00651BB4" w:rsidRDefault="00656C2B" w:rsidP="00656C2B">
      <w:pPr>
        <w:spacing w:after="0" w:line="1" w:lineRule="exact"/>
        <w:jc w:val="both"/>
        <w:rPr>
          <w:rFonts w:ascii="Times New Roman" w:hAnsi="Times New Roman"/>
          <w:sz w:val="26"/>
          <w:szCs w:val="26"/>
        </w:rPr>
      </w:pPr>
    </w:p>
    <w:p w14:paraId="6D816D5B" w14:textId="77777777" w:rsidR="00656C2B" w:rsidRPr="00651BB4" w:rsidRDefault="00656C2B" w:rsidP="00656C2B">
      <w:pPr>
        <w:spacing w:after="0" w:line="245" w:lineRule="auto"/>
        <w:jc w:val="both"/>
        <w:rPr>
          <w:rFonts w:ascii="Times New Roman" w:hAnsi="Times New Roman"/>
          <w:sz w:val="26"/>
          <w:szCs w:val="26"/>
        </w:rPr>
      </w:pPr>
      <w:r w:rsidRPr="00651BB4">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94D33CC" w14:textId="77777777" w:rsidR="00656C2B" w:rsidRPr="00651BB4" w:rsidRDefault="00656C2B" w:rsidP="00656C2B">
      <w:pPr>
        <w:pStyle w:val="Default"/>
        <w:jc w:val="both"/>
        <w:rPr>
          <w:rFonts w:ascii="Times New Roman" w:hAnsi="Times New Roman" w:cs="Times New Roman"/>
          <w:sz w:val="26"/>
          <w:szCs w:val="26"/>
        </w:rPr>
      </w:pPr>
      <w:r w:rsidRPr="00651BB4">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41C8D6C7" w14:textId="77777777" w:rsidR="00656C2B" w:rsidRPr="00651BB4" w:rsidRDefault="00656C2B" w:rsidP="00656C2B">
      <w:pPr>
        <w:pStyle w:val="Default"/>
        <w:jc w:val="both"/>
        <w:rPr>
          <w:rFonts w:ascii="Times New Roman" w:hAnsi="Times New Roman" w:cs="Times New Roman"/>
          <w:sz w:val="26"/>
          <w:szCs w:val="26"/>
        </w:rPr>
      </w:pPr>
      <w:r w:rsidRPr="00651BB4">
        <w:rPr>
          <w:rFonts w:ascii="Times New Roman" w:hAnsi="Times New Roman" w:cs="Times New Roman"/>
          <w:sz w:val="26"/>
          <w:szCs w:val="26"/>
        </w:rPr>
        <w:t>ОК 6. Работать в команде, эффективно общаться с коллегами, руководством, клиентами.</w:t>
      </w:r>
    </w:p>
    <w:p w14:paraId="0DFE663D" w14:textId="77777777" w:rsidR="00472D2B" w:rsidRPr="00656C2B" w:rsidRDefault="00472D2B" w:rsidP="00290221">
      <w:pPr>
        <w:pStyle w:val="af3"/>
        <w:jc w:val="center"/>
        <w:rPr>
          <w:rFonts w:ascii="Times New Roman" w:hAnsi="Times New Roman"/>
          <w:b/>
          <w:sz w:val="26"/>
          <w:szCs w:val="26"/>
        </w:rPr>
      </w:pPr>
    </w:p>
    <w:p w14:paraId="23BC3D94" w14:textId="77777777" w:rsidR="0038360F" w:rsidRPr="00656C2B" w:rsidRDefault="0038360F" w:rsidP="00290221">
      <w:pPr>
        <w:pStyle w:val="af3"/>
        <w:jc w:val="center"/>
        <w:rPr>
          <w:rFonts w:ascii="Times New Roman" w:hAnsi="Times New Roman"/>
          <w:b/>
          <w:sz w:val="26"/>
          <w:szCs w:val="26"/>
        </w:rPr>
      </w:pPr>
    </w:p>
    <w:p w14:paraId="07930BAB" w14:textId="77777777" w:rsidR="00111752" w:rsidRPr="00656C2B" w:rsidRDefault="00111752" w:rsidP="00290221">
      <w:pPr>
        <w:pStyle w:val="af3"/>
        <w:jc w:val="center"/>
        <w:rPr>
          <w:rFonts w:ascii="Times New Roman" w:hAnsi="Times New Roman"/>
          <w:b/>
          <w:sz w:val="26"/>
          <w:szCs w:val="26"/>
        </w:rPr>
      </w:pPr>
      <w:r w:rsidRPr="00656C2B">
        <w:rPr>
          <w:rFonts w:ascii="Times New Roman" w:hAnsi="Times New Roman"/>
          <w:b/>
          <w:sz w:val="26"/>
          <w:szCs w:val="26"/>
        </w:rPr>
        <w:t>2. Планирование внеаудиторной самостоятельной работы</w:t>
      </w:r>
    </w:p>
    <w:p w14:paraId="2F335BBD" w14:textId="77777777" w:rsidR="00472D2B" w:rsidRPr="00656C2B"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656C2B" w14:paraId="3E476AFA" w14:textId="77777777" w:rsidTr="00290221">
        <w:tc>
          <w:tcPr>
            <w:tcW w:w="2586" w:type="dxa"/>
          </w:tcPr>
          <w:p w14:paraId="60533979"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Наименование раздела, темы</w:t>
            </w:r>
          </w:p>
        </w:tc>
        <w:tc>
          <w:tcPr>
            <w:tcW w:w="3510" w:type="dxa"/>
          </w:tcPr>
          <w:p w14:paraId="73D0D2A9"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Название внеаудиторной самостоятельной работы</w:t>
            </w:r>
          </w:p>
        </w:tc>
        <w:tc>
          <w:tcPr>
            <w:tcW w:w="1559" w:type="dxa"/>
          </w:tcPr>
          <w:p w14:paraId="2D2E9954"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Количество часов</w:t>
            </w:r>
          </w:p>
        </w:tc>
        <w:tc>
          <w:tcPr>
            <w:tcW w:w="2694" w:type="dxa"/>
          </w:tcPr>
          <w:p w14:paraId="6FBCEFC6"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Форма представления результата</w:t>
            </w:r>
          </w:p>
        </w:tc>
      </w:tr>
      <w:tr w:rsidR="00472D2B" w:rsidRPr="00656C2B" w14:paraId="27E0B4EE" w14:textId="77777777" w:rsidTr="00290221">
        <w:tc>
          <w:tcPr>
            <w:tcW w:w="2586" w:type="dxa"/>
          </w:tcPr>
          <w:p w14:paraId="54DFCFF6" w14:textId="77777777" w:rsidR="00472D2B" w:rsidRPr="00656C2B" w:rsidRDefault="00472D2B" w:rsidP="00290221">
            <w:pPr>
              <w:spacing w:after="0" w:line="240" w:lineRule="auto"/>
              <w:rPr>
                <w:rFonts w:ascii="Times New Roman" w:hAnsi="Times New Roman"/>
                <w:sz w:val="26"/>
                <w:szCs w:val="26"/>
              </w:rPr>
            </w:pPr>
            <w:r w:rsidRPr="00656C2B">
              <w:rPr>
                <w:rFonts w:ascii="Times New Roman" w:hAnsi="Times New Roman"/>
                <w:bCs/>
                <w:sz w:val="26"/>
                <w:szCs w:val="26"/>
              </w:rPr>
              <w:t>Тема 2.</w:t>
            </w:r>
            <w:r w:rsidRPr="00656C2B">
              <w:rPr>
                <w:rStyle w:val="c18"/>
                <w:rFonts w:ascii="Times New Roman" w:hAnsi="Times New Roman"/>
                <w:color w:val="000000"/>
                <w:sz w:val="26"/>
                <w:szCs w:val="26"/>
              </w:rPr>
              <w:t xml:space="preserve"> Практические основы астрономии</w:t>
            </w:r>
            <w:r w:rsidRPr="00656C2B">
              <w:rPr>
                <w:rFonts w:ascii="Times New Roman" w:hAnsi="Times New Roman"/>
                <w:sz w:val="26"/>
                <w:szCs w:val="26"/>
              </w:rPr>
              <w:t xml:space="preserve"> </w:t>
            </w:r>
          </w:p>
          <w:p w14:paraId="2939F3B9" w14:textId="77777777" w:rsidR="00472D2B" w:rsidRPr="00656C2B" w:rsidRDefault="00472D2B" w:rsidP="00290221">
            <w:pPr>
              <w:pStyle w:val="af3"/>
              <w:rPr>
                <w:rFonts w:ascii="Times New Roman" w:hAnsi="Times New Roman"/>
                <w:sz w:val="26"/>
                <w:szCs w:val="26"/>
              </w:rPr>
            </w:pPr>
          </w:p>
          <w:p w14:paraId="2F47D481" w14:textId="77777777" w:rsidR="00472D2B" w:rsidRPr="00656C2B" w:rsidRDefault="00472D2B" w:rsidP="00290221">
            <w:pPr>
              <w:pStyle w:val="af3"/>
              <w:rPr>
                <w:rFonts w:ascii="Times New Roman" w:hAnsi="Times New Roman"/>
                <w:sz w:val="26"/>
                <w:szCs w:val="26"/>
              </w:rPr>
            </w:pPr>
          </w:p>
        </w:tc>
        <w:tc>
          <w:tcPr>
            <w:tcW w:w="3510" w:type="dxa"/>
          </w:tcPr>
          <w:p w14:paraId="71B01999" w14:textId="77777777" w:rsidR="00472D2B" w:rsidRPr="00656C2B" w:rsidRDefault="00472D2B" w:rsidP="00290221">
            <w:pPr>
              <w:pStyle w:val="af3"/>
              <w:rPr>
                <w:rFonts w:ascii="Times New Roman" w:hAnsi="Times New Roman"/>
                <w:sz w:val="26"/>
                <w:szCs w:val="26"/>
              </w:rPr>
            </w:pPr>
            <w:r w:rsidRPr="00656C2B">
              <w:rPr>
                <w:rFonts w:ascii="Times New Roman" w:hAnsi="Times New Roman"/>
                <w:sz w:val="26"/>
                <w:szCs w:val="26"/>
              </w:rPr>
              <w:t>Самостоятельная работа №1</w:t>
            </w:r>
          </w:p>
          <w:p w14:paraId="0BD30064" w14:textId="77777777" w:rsidR="00472D2B" w:rsidRPr="00656C2B" w:rsidRDefault="00472D2B" w:rsidP="00290221">
            <w:pPr>
              <w:pStyle w:val="af3"/>
              <w:rPr>
                <w:rFonts w:ascii="Times New Roman" w:hAnsi="Times New Roman"/>
                <w:sz w:val="26"/>
                <w:szCs w:val="26"/>
              </w:rPr>
            </w:pPr>
            <w:r w:rsidRPr="00656C2B">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38C2AEE8" w14:textId="77777777" w:rsidR="00472D2B" w:rsidRPr="00656C2B" w:rsidRDefault="00C256D0" w:rsidP="00290221">
            <w:pPr>
              <w:pStyle w:val="af3"/>
              <w:jc w:val="center"/>
              <w:rPr>
                <w:rFonts w:ascii="Times New Roman" w:hAnsi="Times New Roman"/>
                <w:bCs/>
                <w:sz w:val="26"/>
                <w:szCs w:val="26"/>
                <w:highlight w:val="yellow"/>
              </w:rPr>
            </w:pPr>
            <w:r w:rsidRPr="00656C2B">
              <w:rPr>
                <w:rFonts w:ascii="Times New Roman" w:hAnsi="Times New Roman"/>
                <w:bCs/>
                <w:sz w:val="26"/>
                <w:szCs w:val="26"/>
              </w:rPr>
              <w:t>4</w:t>
            </w:r>
          </w:p>
        </w:tc>
        <w:tc>
          <w:tcPr>
            <w:tcW w:w="2694" w:type="dxa"/>
          </w:tcPr>
          <w:p w14:paraId="1FBCC510"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Сообщение, конспект</w:t>
            </w:r>
          </w:p>
        </w:tc>
      </w:tr>
      <w:tr w:rsidR="00472D2B" w:rsidRPr="00656C2B" w14:paraId="1C3DBDEE" w14:textId="77777777" w:rsidTr="00290221">
        <w:tc>
          <w:tcPr>
            <w:tcW w:w="2586" w:type="dxa"/>
          </w:tcPr>
          <w:p w14:paraId="7289D830" w14:textId="77777777" w:rsidR="00472D2B" w:rsidRPr="00656C2B"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656C2B">
              <w:rPr>
                <w:rFonts w:ascii="Times New Roman" w:hAnsi="Times New Roman"/>
                <w:bCs/>
                <w:sz w:val="26"/>
                <w:szCs w:val="26"/>
              </w:rPr>
              <w:t xml:space="preserve">Тема 3. </w:t>
            </w:r>
            <w:r w:rsidRPr="00656C2B">
              <w:rPr>
                <w:rStyle w:val="c18"/>
                <w:rFonts w:ascii="Times New Roman" w:hAnsi="Times New Roman"/>
                <w:iCs/>
                <w:color w:val="000000"/>
                <w:sz w:val="26"/>
                <w:szCs w:val="26"/>
              </w:rPr>
              <w:t>Строение солнечной системы</w:t>
            </w:r>
          </w:p>
          <w:p w14:paraId="2D379F73" w14:textId="77777777" w:rsidR="00472D2B" w:rsidRPr="00656C2B" w:rsidRDefault="00472D2B" w:rsidP="00290221">
            <w:pPr>
              <w:pStyle w:val="af3"/>
              <w:rPr>
                <w:rFonts w:ascii="Times New Roman" w:hAnsi="Times New Roman"/>
                <w:bCs/>
                <w:sz w:val="26"/>
                <w:szCs w:val="26"/>
              </w:rPr>
            </w:pPr>
          </w:p>
        </w:tc>
        <w:tc>
          <w:tcPr>
            <w:tcW w:w="3510" w:type="dxa"/>
          </w:tcPr>
          <w:p w14:paraId="49ECDBEA" w14:textId="77777777" w:rsidR="00472D2B" w:rsidRPr="00656C2B" w:rsidRDefault="00472D2B" w:rsidP="00290221">
            <w:pPr>
              <w:pStyle w:val="af3"/>
              <w:rPr>
                <w:rFonts w:ascii="Times New Roman" w:hAnsi="Times New Roman"/>
                <w:sz w:val="26"/>
                <w:szCs w:val="26"/>
              </w:rPr>
            </w:pPr>
            <w:r w:rsidRPr="00656C2B">
              <w:rPr>
                <w:rFonts w:ascii="Times New Roman" w:hAnsi="Times New Roman"/>
                <w:sz w:val="26"/>
                <w:szCs w:val="26"/>
              </w:rPr>
              <w:t>Самостоятельная работа №2</w:t>
            </w:r>
          </w:p>
          <w:p w14:paraId="1EBD7162" w14:textId="77777777" w:rsidR="00472D2B" w:rsidRPr="00656C2B" w:rsidRDefault="00472D2B" w:rsidP="00290221">
            <w:pPr>
              <w:spacing w:after="0" w:line="240" w:lineRule="auto"/>
              <w:rPr>
                <w:rFonts w:ascii="Times New Roman" w:hAnsi="Times New Roman"/>
                <w:sz w:val="26"/>
                <w:szCs w:val="26"/>
              </w:rPr>
            </w:pPr>
            <w:r w:rsidRPr="00656C2B">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64B37A1E" w14:textId="77777777" w:rsidR="00472D2B" w:rsidRPr="00656C2B" w:rsidRDefault="00C256D0" w:rsidP="00290221">
            <w:pPr>
              <w:pStyle w:val="af3"/>
              <w:jc w:val="center"/>
              <w:rPr>
                <w:rFonts w:ascii="Times New Roman" w:hAnsi="Times New Roman"/>
                <w:bCs/>
                <w:sz w:val="26"/>
                <w:szCs w:val="26"/>
                <w:highlight w:val="yellow"/>
              </w:rPr>
            </w:pPr>
            <w:r w:rsidRPr="00656C2B">
              <w:rPr>
                <w:rFonts w:ascii="Times New Roman" w:hAnsi="Times New Roman"/>
                <w:bCs/>
                <w:sz w:val="26"/>
                <w:szCs w:val="26"/>
              </w:rPr>
              <w:t>4</w:t>
            </w:r>
          </w:p>
        </w:tc>
        <w:tc>
          <w:tcPr>
            <w:tcW w:w="2694" w:type="dxa"/>
          </w:tcPr>
          <w:p w14:paraId="5460AF9B"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Сообщение, конспект</w:t>
            </w:r>
          </w:p>
        </w:tc>
      </w:tr>
      <w:tr w:rsidR="00472D2B" w:rsidRPr="00656C2B" w14:paraId="4D0969E9" w14:textId="77777777" w:rsidTr="00290221">
        <w:tc>
          <w:tcPr>
            <w:tcW w:w="2586" w:type="dxa"/>
          </w:tcPr>
          <w:p w14:paraId="07AC072A" w14:textId="77777777" w:rsidR="00472D2B" w:rsidRPr="00656C2B" w:rsidRDefault="00472D2B" w:rsidP="00290221">
            <w:pPr>
              <w:pStyle w:val="af3"/>
              <w:rPr>
                <w:rFonts w:ascii="Times New Roman" w:hAnsi="Times New Roman"/>
                <w:sz w:val="26"/>
                <w:szCs w:val="26"/>
              </w:rPr>
            </w:pPr>
            <w:r w:rsidRPr="00656C2B">
              <w:rPr>
                <w:rFonts w:ascii="Times New Roman" w:hAnsi="Times New Roman"/>
                <w:bCs/>
                <w:sz w:val="26"/>
                <w:szCs w:val="26"/>
              </w:rPr>
              <w:t xml:space="preserve">Тема 4. </w:t>
            </w:r>
            <w:r w:rsidRPr="00656C2B">
              <w:rPr>
                <w:rStyle w:val="c18"/>
                <w:rFonts w:ascii="Times New Roman" w:hAnsi="Times New Roman"/>
                <w:iCs/>
                <w:color w:val="000000"/>
                <w:sz w:val="26"/>
                <w:szCs w:val="26"/>
              </w:rPr>
              <w:t>Физическая природа тел солнечной системы</w:t>
            </w:r>
          </w:p>
        </w:tc>
        <w:tc>
          <w:tcPr>
            <w:tcW w:w="3510" w:type="dxa"/>
          </w:tcPr>
          <w:p w14:paraId="6D9B9678" w14:textId="77777777" w:rsidR="00472D2B" w:rsidRPr="00656C2B" w:rsidRDefault="00472D2B" w:rsidP="00290221">
            <w:pPr>
              <w:pStyle w:val="af3"/>
              <w:rPr>
                <w:rFonts w:ascii="Times New Roman" w:hAnsi="Times New Roman"/>
                <w:bCs/>
                <w:sz w:val="26"/>
                <w:szCs w:val="26"/>
              </w:rPr>
            </w:pPr>
            <w:r w:rsidRPr="00656C2B">
              <w:rPr>
                <w:rFonts w:ascii="Times New Roman" w:hAnsi="Times New Roman"/>
                <w:bCs/>
                <w:sz w:val="26"/>
                <w:szCs w:val="26"/>
              </w:rPr>
              <w:t>Самостоятельная работа №3</w:t>
            </w:r>
          </w:p>
          <w:p w14:paraId="04E86CFD" w14:textId="77777777" w:rsidR="00472D2B" w:rsidRPr="00656C2B" w:rsidRDefault="00472D2B" w:rsidP="00290221">
            <w:pPr>
              <w:pStyle w:val="af3"/>
              <w:rPr>
                <w:rFonts w:ascii="Times New Roman" w:hAnsi="Times New Roman"/>
                <w:bCs/>
                <w:sz w:val="26"/>
                <w:szCs w:val="26"/>
              </w:rPr>
            </w:pPr>
            <w:r w:rsidRPr="00656C2B">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w:t>
            </w:r>
            <w:r w:rsidRPr="00656C2B">
              <w:rPr>
                <w:rFonts w:ascii="Times New Roman" w:hAnsi="Times New Roman"/>
                <w:sz w:val="26"/>
                <w:szCs w:val="26"/>
              </w:rPr>
              <w:lastRenderedPageBreak/>
              <w:t>рекомендаций преподавателя.</w:t>
            </w:r>
          </w:p>
        </w:tc>
        <w:tc>
          <w:tcPr>
            <w:tcW w:w="1559" w:type="dxa"/>
          </w:tcPr>
          <w:p w14:paraId="63A9CEE5" w14:textId="77777777" w:rsidR="00472D2B" w:rsidRPr="00656C2B" w:rsidRDefault="00C256D0" w:rsidP="00290221">
            <w:pPr>
              <w:pStyle w:val="af3"/>
              <w:jc w:val="center"/>
              <w:rPr>
                <w:rFonts w:ascii="Times New Roman" w:hAnsi="Times New Roman"/>
                <w:bCs/>
                <w:sz w:val="26"/>
                <w:szCs w:val="26"/>
              </w:rPr>
            </w:pPr>
            <w:r w:rsidRPr="00656C2B">
              <w:rPr>
                <w:rFonts w:ascii="Times New Roman" w:hAnsi="Times New Roman"/>
                <w:bCs/>
                <w:sz w:val="26"/>
                <w:szCs w:val="26"/>
              </w:rPr>
              <w:lastRenderedPageBreak/>
              <w:t>4</w:t>
            </w:r>
          </w:p>
        </w:tc>
        <w:tc>
          <w:tcPr>
            <w:tcW w:w="2694" w:type="dxa"/>
          </w:tcPr>
          <w:p w14:paraId="04730EBF"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Сообщение, конспект, презентация</w:t>
            </w:r>
          </w:p>
        </w:tc>
      </w:tr>
      <w:tr w:rsidR="00472D2B" w:rsidRPr="00656C2B" w14:paraId="2C31A845" w14:textId="77777777" w:rsidTr="00290221">
        <w:tc>
          <w:tcPr>
            <w:tcW w:w="2586" w:type="dxa"/>
          </w:tcPr>
          <w:p w14:paraId="7D30F625" w14:textId="77777777" w:rsidR="00472D2B" w:rsidRPr="00656C2B" w:rsidRDefault="00472D2B" w:rsidP="00290221">
            <w:pPr>
              <w:pStyle w:val="af3"/>
              <w:rPr>
                <w:rFonts w:ascii="Times New Roman" w:hAnsi="Times New Roman"/>
                <w:bCs/>
                <w:sz w:val="26"/>
                <w:szCs w:val="26"/>
              </w:rPr>
            </w:pPr>
            <w:r w:rsidRPr="00656C2B">
              <w:rPr>
                <w:rFonts w:ascii="Times New Roman" w:hAnsi="Times New Roman"/>
                <w:bCs/>
                <w:sz w:val="26"/>
                <w:szCs w:val="26"/>
              </w:rPr>
              <w:t xml:space="preserve">Тема 5. </w:t>
            </w:r>
            <w:r w:rsidRPr="00656C2B">
              <w:rPr>
                <w:rStyle w:val="c18"/>
                <w:rFonts w:ascii="Times New Roman" w:hAnsi="Times New Roman"/>
                <w:iCs/>
                <w:color w:val="000000"/>
                <w:sz w:val="26"/>
                <w:szCs w:val="26"/>
              </w:rPr>
              <w:t>Солнце и звезды</w:t>
            </w:r>
          </w:p>
        </w:tc>
        <w:tc>
          <w:tcPr>
            <w:tcW w:w="3510" w:type="dxa"/>
          </w:tcPr>
          <w:p w14:paraId="5A5FD5DD" w14:textId="77777777" w:rsidR="00472D2B" w:rsidRPr="00656C2B" w:rsidRDefault="00472D2B" w:rsidP="00290221">
            <w:pPr>
              <w:pStyle w:val="af3"/>
              <w:rPr>
                <w:rFonts w:ascii="Times New Roman" w:hAnsi="Times New Roman"/>
                <w:sz w:val="26"/>
                <w:szCs w:val="26"/>
              </w:rPr>
            </w:pPr>
            <w:r w:rsidRPr="00656C2B">
              <w:rPr>
                <w:rFonts w:ascii="Times New Roman" w:hAnsi="Times New Roman"/>
                <w:sz w:val="26"/>
                <w:szCs w:val="26"/>
              </w:rPr>
              <w:t>Самостоятельная работа №4</w:t>
            </w:r>
          </w:p>
          <w:p w14:paraId="299C52D5" w14:textId="77777777" w:rsidR="00472D2B" w:rsidRPr="00656C2B" w:rsidRDefault="00472D2B" w:rsidP="00290221">
            <w:pPr>
              <w:pStyle w:val="af3"/>
              <w:rPr>
                <w:rFonts w:ascii="Times New Roman" w:hAnsi="Times New Roman"/>
                <w:bCs/>
                <w:sz w:val="26"/>
                <w:szCs w:val="26"/>
              </w:rPr>
            </w:pPr>
            <w:r w:rsidRPr="00656C2B">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6D227D28" w14:textId="77777777" w:rsidR="00472D2B" w:rsidRPr="00656C2B" w:rsidRDefault="00C256D0" w:rsidP="00290221">
            <w:pPr>
              <w:pStyle w:val="af3"/>
              <w:jc w:val="center"/>
              <w:rPr>
                <w:rFonts w:ascii="Times New Roman" w:hAnsi="Times New Roman"/>
                <w:bCs/>
                <w:sz w:val="26"/>
                <w:szCs w:val="26"/>
              </w:rPr>
            </w:pPr>
            <w:r w:rsidRPr="00656C2B">
              <w:rPr>
                <w:rFonts w:ascii="Times New Roman" w:hAnsi="Times New Roman"/>
                <w:bCs/>
                <w:sz w:val="26"/>
                <w:szCs w:val="26"/>
              </w:rPr>
              <w:t>3</w:t>
            </w:r>
          </w:p>
        </w:tc>
        <w:tc>
          <w:tcPr>
            <w:tcW w:w="2694" w:type="dxa"/>
          </w:tcPr>
          <w:p w14:paraId="5F28682E"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Сообщение, конспект, презентация</w:t>
            </w:r>
          </w:p>
        </w:tc>
      </w:tr>
      <w:tr w:rsidR="00472D2B" w:rsidRPr="00656C2B" w14:paraId="57B68185" w14:textId="77777777" w:rsidTr="00290221">
        <w:tc>
          <w:tcPr>
            <w:tcW w:w="2586" w:type="dxa"/>
          </w:tcPr>
          <w:p w14:paraId="081126B4" w14:textId="77777777" w:rsidR="00472D2B" w:rsidRPr="00656C2B" w:rsidRDefault="00472D2B" w:rsidP="00290221">
            <w:pPr>
              <w:pStyle w:val="af3"/>
              <w:rPr>
                <w:rFonts w:ascii="Times New Roman" w:hAnsi="Times New Roman"/>
                <w:bCs/>
                <w:sz w:val="26"/>
                <w:szCs w:val="26"/>
              </w:rPr>
            </w:pPr>
            <w:r w:rsidRPr="00656C2B">
              <w:rPr>
                <w:rFonts w:ascii="Times New Roman" w:hAnsi="Times New Roman"/>
                <w:bCs/>
                <w:sz w:val="26"/>
                <w:szCs w:val="26"/>
              </w:rPr>
              <w:t xml:space="preserve">Тема 6. </w:t>
            </w:r>
            <w:r w:rsidRPr="00656C2B">
              <w:rPr>
                <w:rStyle w:val="c18"/>
                <w:rFonts w:ascii="Times New Roman" w:hAnsi="Times New Roman"/>
                <w:iCs/>
                <w:color w:val="000000"/>
                <w:sz w:val="26"/>
                <w:szCs w:val="26"/>
              </w:rPr>
              <w:t>Строение и эволюция Вселенной</w:t>
            </w:r>
            <w:r w:rsidRPr="00656C2B">
              <w:rPr>
                <w:rFonts w:ascii="Times New Roman" w:hAnsi="Times New Roman"/>
                <w:bCs/>
                <w:sz w:val="26"/>
                <w:szCs w:val="26"/>
              </w:rPr>
              <w:t>.</w:t>
            </w:r>
          </w:p>
        </w:tc>
        <w:tc>
          <w:tcPr>
            <w:tcW w:w="3510" w:type="dxa"/>
          </w:tcPr>
          <w:p w14:paraId="15066D62" w14:textId="77777777" w:rsidR="00472D2B" w:rsidRPr="00656C2B" w:rsidRDefault="00472D2B" w:rsidP="00290221">
            <w:pPr>
              <w:pStyle w:val="af3"/>
              <w:rPr>
                <w:rFonts w:ascii="Times New Roman" w:hAnsi="Times New Roman"/>
                <w:sz w:val="26"/>
                <w:szCs w:val="26"/>
              </w:rPr>
            </w:pPr>
            <w:r w:rsidRPr="00656C2B">
              <w:rPr>
                <w:rFonts w:ascii="Times New Roman" w:hAnsi="Times New Roman"/>
                <w:sz w:val="26"/>
                <w:szCs w:val="26"/>
              </w:rPr>
              <w:t>Самостоятельная работа №5</w:t>
            </w:r>
          </w:p>
          <w:p w14:paraId="329EFF9A" w14:textId="77777777" w:rsidR="00472D2B" w:rsidRPr="00656C2B" w:rsidRDefault="00472D2B" w:rsidP="00290221">
            <w:pPr>
              <w:pStyle w:val="af3"/>
              <w:rPr>
                <w:rFonts w:ascii="Times New Roman" w:hAnsi="Times New Roman"/>
                <w:bCs/>
                <w:sz w:val="26"/>
                <w:szCs w:val="26"/>
              </w:rPr>
            </w:pPr>
            <w:r w:rsidRPr="00656C2B">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18C076DD" w14:textId="77777777" w:rsidR="00472D2B" w:rsidRPr="00656C2B" w:rsidRDefault="00C256D0" w:rsidP="00290221">
            <w:pPr>
              <w:pStyle w:val="af3"/>
              <w:jc w:val="center"/>
              <w:rPr>
                <w:rFonts w:ascii="Times New Roman" w:hAnsi="Times New Roman"/>
                <w:bCs/>
                <w:sz w:val="26"/>
                <w:szCs w:val="26"/>
              </w:rPr>
            </w:pPr>
            <w:r w:rsidRPr="00656C2B">
              <w:rPr>
                <w:rFonts w:ascii="Times New Roman" w:hAnsi="Times New Roman"/>
                <w:bCs/>
                <w:sz w:val="26"/>
                <w:szCs w:val="26"/>
              </w:rPr>
              <w:t>3</w:t>
            </w:r>
          </w:p>
        </w:tc>
        <w:tc>
          <w:tcPr>
            <w:tcW w:w="2694" w:type="dxa"/>
          </w:tcPr>
          <w:p w14:paraId="2A9CAD71"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Сообщение</w:t>
            </w:r>
          </w:p>
        </w:tc>
      </w:tr>
      <w:tr w:rsidR="00472D2B" w:rsidRPr="00656C2B" w14:paraId="70BA5D7F" w14:textId="77777777" w:rsidTr="00290221">
        <w:tc>
          <w:tcPr>
            <w:tcW w:w="6096" w:type="dxa"/>
            <w:gridSpan w:val="2"/>
            <w:vAlign w:val="center"/>
          </w:tcPr>
          <w:p w14:paraId="0F93B15F"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Всего часов</w:t>
            </w:r>
          </w:p>
        </w:tc>
        <w:tc>
          <w:tcPr>
            <w:tcW w:w="1559" w:type="dxa"/>
            <w:vAlign w:val="center"/>
          </w:tcPr>
          <w:p w14:paraId="30084C20" w14:textId="77777777" w:rsidR="00472D2B" w:rsidRPr="00656C2B" w:rsidRDefault="00C256D0" w:rsidP="00290221">
            <w:pPr>
              <w:pStyle w:val="af3"/>
              <w:jc w:val="center"/>
              <w:rPr>
                <w:rFonts w:ascii="Times New Roman" w:hAnsi="Times New Roman"/>
                <w:sz w:val="26"/>
                <w:szCs w:val="26"/>
              </w:rPr>
            </w:pPr>
            <w:r w:rsidRPr="00656C2B">
              <w:rPr>
                <w:rFonts w:ascii="Times New Roman" w:hAnsi="Times New Roman"/>
                <w:sz w:val="26"/>
                <w:szCs w:val="26"/>
              </w:rPr>
              <w:t>18</w:t>
            </w:r>
          </w:p>
          <w:p w14:paraId="495D2D75" w14:textId="77777777" w:rsidR="00472D2B" w:rsidRPr="00656C2B" w:rsidRDefault="00472D2B" w:rsidP="00290221">
            <w:pPr>
              <w:pStyle w:val="af3"/>
              <w:jc w:val="center"/>
              <w:rPr>
                <w:rFonts w:ascii="Times New Roman" w:hAnsi="Times New Roman"/>
                <w:sz w:val="26"/>
                <w:szCs w:val="26"/>
              </w:rPr>
            </w:pPr>
          </w:p>
        </w:tc>
        <w:tc>
          <w:tcPr>
            <w:tcW w:w="2694" w:type="dxa"/>
          </w:tcPr>
          <w:p w14:paraId="16A5C66F" w14:textId="77777777" w:rsidR="00472D2B" w:rsidRPr="00656C2B" w:rsidRDefault="00472D2B" w:rsidP="00290221">
            <w:pPr>
              <w:pStyle w:val="af3"/>
              <w:jc w:val="center"/>
              <w:rPr>
                <w:rFonts w:ascii="Times New Roman" w:hAnsi="Times New Roman"/>
                <w:sz w:val="26"/>
                <w:szCs w:val="26"/>
              </w:rPr>
            </w:pPr>
            <w:r w:rsidRPr="00656C2B">
              <w:rPr>
                <w:rFonts w:ascii="Times New Roman" w:hAnsi="Times New Roman"/>
                <w:sz w:val="26"/>
                <w:szCs w:val="26"/>
              </w:rPr>
              <w:t>-</w:t>
            </w:r>
          </w:p>
        </w:tc>
      </w:tr>
    </w:tbl>
    <w:p w14:paraId="38A1D4C9" w14:textId="77777777" w:rsidR="00290221" w:rsidRPr="00656C2B" w:rsidRDefault="00290221" w:rsidP="00290221">
      <w:pPr>
        <w:spacing w:after="0" w:line="240" w:lineRule="auto"/>
        <w:jc w:val="center"/>
        <w:rPr>
          <w:rFonts w:ascii="Times New Roman" w:hAnsi="Times New Roman"/>
          <w:b/>
          <w:bCs/>
          <w:color w:val="000000"/>
          <w:sz w:val="26"/>
          <w:szCs w:val="26"/>
        </w:rPr>
      </w:pPr>
    </w:p>
    <w:p w14:paraId="336D0268" w14:textId="77777777" w:rsidR="00BF7E32" w:rsidRPr="00656C2B" w:rsidRDefault="00BF7E32" w:rsidP="00290221">
      <w:pPr>
        <w:spacing w:after="0" w:line="240" w:lineRule="auto"/>
        <w:jc w:val="center"/>
        <w:rPr>
          <w:rFonts w:ascii="Times New Roman" w:hAnsi="Times New Roman"/>
          <w:b/>
          <w:bCs/>
          <w:color w:val="000000"/>
          <w:sz w:val="26"/>
          <w:szCs w:val="26"/>
        </w:rPr>
      </w:pPr>
      <w:r w:rsidRPr="00656C2B">
        <w:rPr>
          <w:rFonts w:ascii="Times New Roman" w:hAnsi="Times New Roman"/>
          <w:b/>
          <w:bCs/>
          <w:color w:val="000000"/>
          <w:sz w:val="26"/>
          <w:szCs w:val="26"/>
        </w:rPr>
        <w:t xml:space="preserve">3. Общие рекомендации обучающемуся </w:t>
      </w:r>
      <w:r w:rsidRPr="00656C2B">
        <w:rPr>
          <w:rFonts w:ascii="Times New Roman" w:hAnsi="Times New Roman"/>
          <w:b/>
          <w:bCs/>
          <w:color w:val="000000"/>
          <w:sz w:val="26"/>
          <w:szCs w:val="26"/>
        </w:rPr>
        <w:br/>
        <w:t xml:space="preserve">по выполнению </w:t>
      </w:r>
      <w:r w:rsidRPr="00656C2B">
        <w:rPr>
          <w:rFonts w:ascii="Times New Roman" w:hAnsi="Times New Roman"/>
          <w:b/>
          <w:bCs/>
          <w:sz w:val="26"/>
          <w:szCs w:val="26"/>
        </w:rPr>
        <w:t>внеаудиторных самостоятельных</w:t>
      </w:r>
      <w:r w:rsidRPr="00656C2B">
        <w:rPr>
          <w:rFonts w:ascii="Times New Roman" w:hAnsi="Times New Roman"/>
          <w:b/>
          <w:bCs/>
          <w:color w:val="000000"/>
          <w:sz w:val="26"/>
          <w:szCs w:val="26"/>
        </w:rPr>
        <w:t xml:space="preserve"> работ</w:t>
      </w:r>
    </w:p>
    <w:p w14:paraId="78020C05" w14:textId="77777777" w:rsidR="00BF7E32" w:rsidRPr="00656C2B"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1941D85" w14:textId="77777777" w:rsidR="00BF7E32" w:rsidRPr="00656C2B"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A3D3AFA" w14:textId="77777777" w:rsidR="00BF7E32" w:rsidRPr="00656C2B"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A0C637D" w14:textId="77777777" w:rsidR="00BF7E32" w:rsidRPr="00656C2B"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18516926" w14:textId="77777777" w:rsidR="00BF7E32" w:rsidRPr="00656C2B"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63B9184" w14:textId="77777777" w:rsidR="00BF7E32" w:rsidRPr="00656C2B"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64A2159" w14:textId="77777777" w:rsidR="00BF7E32" w:rsidRPr="00656C2B"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sz w:val="26"/>
          <w:szCs w:val="26"/>
        </w:rPr>
        <w:t>Продумайте ход выполнения работы.</w:t>
      </w:r>
    </w:p>
    <w:p w14:paraId="54EE31DA" w14:textId="77777777" w:rsidR="00BF7E32" w:rsidRPr="00656C2B"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0FB6A89" w14:textId="77777777" w:rsidR="00BF7E32" w:rsidRPr="00656C2B"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656C2B">
        <w:rPr>
          <w:rFonts w:ascii="Times New Roman" w:hAnsi="Times New Roman"/>
          <w:sz w:val="26"/>
          <w:szCs w:val="26"/>
        </w:rPr>
        <w:t xml:space="preserve">Если при выполнении </w:t>
      </w:r>
      <w:r w:rsidRPr="00656C2B">
        <w:rPr>
          <w:rFonts w:ascii="Times New Roman" w:hAnsi="Times New Roman"/>
          <w:color w:val="000000"/>
          <w:sz w:val="26"/>
          <w:szCs w:val="26"/>
        </w:rPr>
        <w:t xml:space="preserve">самостоятельной </w:t>
      </w:r>
      <w:r w:rsidRPr="00656C2B">
        <w:rPr>
          <w:rFonts w:ascii="Times New Roman" w:hAnsi="Times New Roman"/>
          <w:sz w:val="26"/>
          <w:szCs w:val="26"/>
        </w:rPr>
        <w:t xml:space="preserve">работы применяется </w:t>
      </w:r>
      <w:r w:rsidRPr="00656C2B">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w:t>
      </w:r>
      <w:r w:rsidRPr="00656C2B">
        <w:rPr>
          <w:rFonts w:ascii="Times New Roman" w:hAnsi="Times New Roman"/>
          <w:color w:val="000000"/>
          <w:sz w:val="26"/>
          <w:szCs w:val="26"/>
        </w:rPr>
        <w:lastRenderedPageBreak/>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832EAA7" w14:textId="77777777" w:rsidR="00BF7E32" w:rsidRPr="00656C2B"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460DD30" w14:textId="77777777" w:rsidR="00BF7E32" w:rsidRPr="00656C2B"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3125016" w14:textId="77777777" w:rsidR="00BF7E32" w:rsidRPr="00656C2B"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 xml:space="preserve">По окончании выполнения самостоятельной работы </w:t>
      </w:r>
      <w:r w:rsidRPr="00656C2B">
        <w:rPr>
          <w:rFonts w:ascii="Times New Roman" w:hAnsi="Times New Roman"/>
          <w:sz w:val="26"/>
          <w:szCs w:val="26"/>
        </w:rPr>
        <w:t xml:space="preserve">составьте письменный или устный отчет в соответствии с теми методическими </w:t>
      </w:r>
      <w:r w:rsidRPr="00656C2B">
        <w:rPr>
          <w:rFonts w:ascii="Times New Roman" w:hAnsi="Times New Roman"/>
          <w:color w:val="000000"/>
          <w:sz w:val="26"/>
          <w:szCs w:val="26"/>
        </w:rPr>
        <w:t>указаниями</w:t>
      </w:r>
      <w:r w:rsidRPr="00656C2B">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09700B4" w14:textId="77777777" w:rsidR="00BF7E32" w:rsidRPr="00656C2B"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sz w:val="26"/>
          <w:szCs w:val="26"/>
        </w:rPr>
        <w:t>С</w:t>
      </w:r>
      <w:r w:rsidRPr="00656C2B">
        <w:rPr>
          <w:rFonts w:ascii="Times New Roman" w:hAnsi="Times New Roman"/>
          <w:color w:val="000000"/>
          <w:sz w:val="26"/>
          <w:szCs w:val="26"/>
        </w:rPr>
        <w:t>дайте готовую работу преподавателю для проверки точно в срок.</w:t>
      </w:r>
    </w:p>
    <w:p w14:paraId="6C02F9BE" w14:textId="77777777" w:rsidR="00BF7E32" w:rsidRPr="00656C2B"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656C2B">
        <w:rPr>
          <w:rFonts w:ascii="Times New Roman" w:hAnsi="Times New Roman"/>
          <w:sz w:val="26"/>
          <w:szCs w:val="26"/>
        </w:rPr>
        <w:t xml:space="preserve">Если </w:t>
      </w:r>
      <w:r w:rsidRPr="00656C2B">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933E4A2" w14:textId="77777777" w:rsidR="00BF7E32" w:rsidRPr="00656C2B"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6C2B">
        <w:rPr>
          <w:rFonts w:ascii="Times New Roman" w:hAnsi="Times New Roman"/>
          <w:color w:val="000000"/>
          <w:sz w:val="26"/>
          <w:szCs w:val="26"/>
        </w:rPr>
        <w:t>Участвуйте в обсуждении полученных результатов самостоятельной работы.</w:t>
      </w:r>
    </w:p>
    <w:p w14:paraId="66D7095E" w14:textId="77777777" w:rsidR="00BF7E32" w:rsidRPr="00656C2B" w:rsidRDefault="00BF7E32" w:rsidP="00290221">
      <w:pPr>
        <w:tabs>
          <w:tab w:val="left" w:pos="3405"/>
        </w:tabs>
        <w:spacing w:after="0" w:line="240" w:lineRule="auto"/>
        <w:rPr>
          <w:rFonts w:ascii="Times New Roman" w:hAnsi="Times New Roman"/>
          <w:sz w:val="26"/>
          <w:szCs w:val="26"/>
        </w:rPr>
      </w:pPr>
    </w:p>
    <w:p w14:paraId="628F5847" w14:textId="77777777" w:rsidR="00BF7E32" w:rsidRPr="00656C2B" w:rsidRDefault="00BF7E32" w:rsidP="00290221">
      <w:pPr>
        <w:spacing w:after="0" w:line="240" w:lineRule="auto"/>
        <w:ind w:firstLine="360"/>
        <w:jc w:val="both"/>
        <w:rPr>
          <w:rFonts w:ascii="Times New Roman" w:hAnsi="Times New Roman"/>
          <w:sz w:val="26"/>
          <w:szCs w:val="26"/>
        </w:rPr>
      </w:pPr>
      <w:r w:rsidRPr="00656C2B">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656C2B" w14:paraId="3D9C9B0C" w14:textId="77777777" w:rsidTr="007F3B8C">
        <w:tc>
          <w:tcPr>
            <w:tcW w:w="1020" w:type="dxa"/>
            <w:tcBorders>
              <w:top w:val="single" w:sz="4" w:space="0" w:color="auto"/>
              <w:left w:val="single" w:sz="4" w:space="0" w:color="auto"/>
              <w:bottom w:val="single" w:sz="4" w:space="0" w:color="auto"/>
              <w:right w:val="single" w:sz="4" w:space="0" w:color="auto"/>
            </w:tcBorders>
            <w:hideMark/>
          </w:tcPr>
          <w:p w14:paraId="303A82AC"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4FB3C305"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E4D7C0C"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Форма контроля</w:t>
            </w:r>
          </w:p>
        </w:tc>
      </w:tr>
      <w:tr w:rsidR="00BF7E32" w:rsidRPr="00656C2B" w14:paraId="20B05A51"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3BF4E829"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3D7B4DB4" w14:textId="77777777" w:rsidR="00BF7E32" w:rsidRPr="00656C2B" w:rsidRDefault="00BF7E32" w:rsidP="00290221">
            <w:pPr>
              <w:pStyle w:val="a7"/>
              <w:tabs>
                <w:tab w:val="left" w:pos="708"/>
              </w:tabs>
              <w:rPr>
                <w:rFonts w:ascii="Times New Roman" w:hAnsi="Times New Roman"/>
                <w:sz w:val="26"/>
                <w:szCs w:val="26"/>
                <w:lang w:eastAsia="en-US"/>
              </w:rPr>
            </w:pPr>
            <w:r w:rsidRPr="00656C2B">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E60BFF1"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Самоотчет</w:t>
            </w:r>
          </w:p>
        </w:tc>
      </w:tr>
      <w:tr w:rsidR="00BF7E32" w:rsidRPr="00656C2B" w14:paraId="1C8B7EF9"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2885A022"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14:paraId="295CEF80" w14:textId="77777777" w:rsidR="00BF7E32" w:rsidRPr="00656C2B" w:rsidRDefault="00BF7E32" w:rsidP="00290221">
            <w:pPr>
              <w:pStyle w:val="a7"/>
              <w:tabs>
                <w:tab w:val="left" w:pos="708"/>
              </w:tabs>
              <w:rPr>
                <w:rFonts w:ascii="Times New Roman" w:hAnsi="Times New Roman"/>
                <w:sz w:val="26"/>
                <w:szCs w:val="26"/>
                <w:lang w:eastAsia="en-US"/>
              </w:rPr>
            </w:pPr>
            <w:r w:rsidRPr="00656C2B">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D5CCF59"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Защита доклада</w:t>
            </w:r>
          </w:p>
        </w:tc>
      </w:tr>
      <w:tr w:rsidR="00BF7E32" w:rsidRPr="00656C2B" w14:paraId="4037B7EC"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2E92D0D4"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51621B99"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BC99A78"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Выступление на семинаре</w:t>
            </w:r>
          </w:p>
        </w:tc>
      </w:tr>
      <w:tr w:rsidR="00BF7E32" w:rsidRPr="00656C2B" w14:paraId="306DA3F0"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3497B9C4"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3BBE76A9"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4DAFECC"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Оформление таблицы</w:t>
            </w:r>
          </w:p>
        </w:tc>
      </w:tr>
      <w:tr w:rsidR="00BF7E32" w:rsidRPr="00656C2B" w14:paraId="74E3C8D2"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79370121"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14:paraId="4E33521D"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1E1F795"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Защита сообщения</w:t>
            </w:r>
          </w:p>
        </w:tc>
      </w:tr>
      <w:tr w:rsidR="00BF7E32" w:rsidRPr="00656C2B" w14:paraId="6EDEC9C1"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19C1B3F"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14:paraId="3CCE1C93"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A2B0154"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Представление мультимедийной презентации</w:t>
            </w:r>
          </w:p>
        </w:tc>
      </w:tr>
      <w:tr w:rsidR="00BF7E32" w:rsidRPr="00656C2B" w14:paraId="4820E4EE"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73EEF3EF"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14:paraId="31111DB9"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78AE0C75" w14:textId="77777777" w:rsidR="00BF7E32" w:rsidRPr="00656C2B" w:rsidRDefault="00BF7E32" w:rsidP="00290221">
            <w:pPr>
              <w:spacing w:after="0" w:line="240" w:lineRule="auto"/>
              <w:jc w:val="center"/>
              <w:rPr>
                <w:rFonts w:ascii="Times New Roman" w:hAnsi="Times New Roman"/>
                <w:sz w:val="26"/>
                <w:szCs w:val="26"/>
              </w:rPr>
            </w:pPr>
            <w:r w:rsidRPr="00656C2B">
              <w:rPr>
                <w:rFonts w:ascii="Times New Roman" w:hAnsi="Times New Roman"/>
                <w:sz w:val="26"/>
                <w:szCs w:val="26"/>
              </w:rPr>
              <w:t>Защита реферата</w:t>
            </w:r>
          </w:p>
        </w:tc>
      </w:tr>
    </w:tbl>
    <w:p w14:paraId="30FB6530" w14:textId="77777777" w:rsidR="00BF7E32" w:rsidRPr="00656C2B" w:rsidRDefault="00BF7E32" w:rsidP="00290221">
      <w:pPr>
        <w:tabs>
          <w:tab w:val="left" w:pos="3405"/>
        </w:tabs>
        <w:spacing w:after="0" w:line="240" w:lineRule="auto"/>
        <w:rPr>
          <w:rFonts w:ascii="Times New Roman" w:hAnsi="Times New Roman"/>
          <w:sz w:val="26"/>
          <w:szCs w:val="26"/>
        </w:rPr>
      </w:pPr>
    </w:p>
    <w:p w14:paraId="3765BD67" w14:textId="77777777" w:rsidR="00BF7E32" w:rsidRPr="00656C2B" w:rsidRDefault="00BF7E32" w:rsidP="00290221">
      <w:pPr>
        <w:pStyle w:val="1"/>
        <w:rPr>
          <w:b/>
          <w:sz w:val="26"/>
          <w:szCs w:val="26"/>
        </w:rPr>
      </w:pPr>
      <w:bookmarkStart w:id="0" w:name="_Toc354667570"/>
      <w:r w:rsidRPr="00656C2B">
        <w:rPr>
          <w:b/>
          <w:sz w:val="26"/>
          <w:szCs w:val="26"/>
        </w:rPr>
        <w:t>Методические рекомендации по работе  с литературой</w:t>
      </w:r>
      <w:bookmarkEnd w:id="0"/>
    </w:p>
    <w:p w14:paraId="551FDF86"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2CEFFFB"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Умение работать с литературой означает научиться осмысленно пользоваться источниками.</w:t>
      </w:r>
    </w:p>
    <w:p w14:paraId="1A3F1408"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Существует несколько методов работы с литературой.</w:t>
      </w:r>
    </w:p>
    <w:p w14:paraId="00F03434"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Один из них - самый известный - </w:t>
      </w:r>
      <w:r w:rsidRPr="00656C2B">
        <w:rPr>
          <w:rFonts w:ascii="Times New Roman" w:hAnsi="Times New Roman"/>
          <w:sz w:val="26"/>
          <w:szCs w:val="26"/>
          <w:u w:val="single"/>
        </w:rPr>
        <w:t>метод повторения</w:t>
      </w:r>
      <w:r w:rsidRPr="00656C2B">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A0F5256"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lastRenderedPageBreak/>
        <w:t xml:space="preserve">Наиболее эффективный метод - </w:t>
      </w:r>
      <w:r w:rsidRPr="00656C2B">
        <w:rPr>
          <w:rFonts w:ascii="Times New Roman" w:hAnsi="Times New Roman"/>
          <w:sz w:val="26"/>
          <w:szCs w:val="26"/>
          <w:u w:val="single"/>
        </w:rPr>
        <w:t>метод кодирования</w:t>
      </w:r>
      <w:r w:rsidRPr="00656C2B">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8D65D7F"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2CDB594"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 Изучение научной учебной и иной литературы требует ведения рабочих записей. </w:t>
      </w:r>
    </w:p>
    <w:p w14:paraId="18BBC83C"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6FD54A0"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b/>
          <w:sz w:val="26"/>
          <w:szCs w:val="26"/>
        </w:rPr>
        <w:t>План</w:t>
      </w:r>
      <w:r w:rsidRPr="00656C2B">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FA46C1E"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1D4AD9E"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Преимущество плана состоит в следующем.</w:t>
      </w:r>
    </w:p>
    <w:p w14:paraId="27153D79"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i/>
          <w:sz w:val="26"/>
          <w:szCs w:val="26"/>
        </w:rPr>
        <w:t>Во-первых</w:t>
      </w:r>
      <w:r w:rsidRPr="00656C2B">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4E411D6"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i/>
          <w:sz w:val="26"/>
          <w:szCs w:val="26"/>
        </w:rPr>
        <w:t>Во-вторых</w:t>
      </w:r>
      <w:r w:rsidRPr="00656C2B">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C8D3880"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i/>
          <w:sz w:val="26"/>
          <w:szCs w:val="26"/>
        </w:rPr>
        <w:t>В-третьих</w:t>
      </w:r>
      <w:r w:rsidRPr="00656C2B">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0BD66C9"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i/>
          <w:sz w:val="26"/>
          <w:szCs w:val="26"/>
        </w:rPr>
        <w:t>В-четвертых</w:t>
      </w:r>
      <w:r w:rsidRPr="00656C2B">
        <w:rPr>
          <w:rFonts w:ascii="Times New Roman" w:hAnsi="Times New Roman"/>
          <w:sz w:val="26"/>
          <w:szCs w:val="26"/>
        </w:rPr>
        <w:t>, С помощью плана гораздо удобнее отыскивать в источнике  нужные места, факты, цитаты и т.д.</w:t>
      </w:r>
    </w:p>
    <w:p w14:paraId="7D1CF03A"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t>Выписки</w:t>
      </w:r>
      <w:r w:rsidRPr="00656C2B">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A38DEA6"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2C27C2B"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t>Тезисы</w:t>
      </w:r>
      <w:r w:rsidRPr="00656C2B">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A224CC0"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Отличие тезисов от обычных выписок состоит в следующем. </w:t>
      </w:r>
      <w:r w:rsidRPr="00656C2B">
        <w:rPr>
          <w:rFonts w:ascii="Times New Roman" w:hAnsi="Times New Roman"/>
          <w:i/>
          <w:sz w:val="26"/>
          <w:szCs w:val="26"/>
        </w:rPr>
        <w:t>Во-первых</w:t>
      </w:r>
      <w:r w:rsidRPr="00656C2B">
        <w:rPr>
          <w:rFonts w:ascii="Times New Roman" w:hAnsi="Times New Roman"/>
          <w:sz w:val="26"/>
          <w:szCs w:val="26"/>
        </w:rPr>
        <w:t xml:space="preserve">, тезисам присуща значительно более высокая степень концентрации материала.  </w:t>
      </w:r>
      <w:r w:rsidRPr="00656C2B">
        <w:rPr>
          <w:rFonts w:ascii="Times New Roman" w:hAnsi="Times New Roman"/>
          <w:i/>
          <w:sz w:val="26"/>
          <w:szCs w:val="26"/>
        </w:rPr>
        <w:t>Во-вторых</w:t>
      </w:r>
      <w:r w:rsidRPr="00656C2B">
        <w:rPr>
          <w:rFonts w:ascii="Times New Roman" w:hAnsi="Times New Roman"/>
          <w:sz w:val="26"/>
          <w:szCs w:val="26"/>
        </w:rPr>
        <w:t xml:space="preserve">, в тезисах отмечается преобладание выводов над общими рассуждениями. </w:t>
      </w:r>
      <w:r w:rsidRPr="00656C2B">
        <w:rPr>
          <w:rFonts w:ascii="Times New Roman" w:hAnsi="Times New Roman"/>
          <w:i/>
          <w:sz w:val="26"/>
          <w:szCs w:val="26"/>
        </w:rPr>
        <w:t>В-третьих</w:t>
      </w:r>
      <w:r w:rsidRPr="00656C2B">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0E70E08"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lastRenderedPageBreak/>
        <w:t>Аннотация</w:t>
      </w:r>
      <w:r w:rsidRPr="00656C2B">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B123029"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t xml:space="preserve">Резюме </w:t>
      </w:r>
      <w:r w:rsidRPr="00656C2B">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3CE53E9"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t>Конспект</w:t>
      </w:r>
      <w:r w:rsidRPr="00656C2B">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D75E245" w14:textId="77777777" w:rsidR="00BF7E32" w:rsidRPr="00656C2B" w:rsidRDefault="00BF7E32" w:rsidP="00290221">
      <w:pPr>
        <w:spacing w:after="0" w:line="240" w:lineRule="auto"/>
        <w:jc w:val="center"/>
        <w:rPr>
          <w:rStyle w:val="10"/>
          <w:rFonts w:eastAsiaTheme="minorHAnsi"/>
          <w:b/>
          <w:sz w:val="26"/>
          <w:szCs w:val="26"/>
        </w:rPr>
      </w:pPr>
      <w:bookmarkStart w:id="1" w:name="_Toc354667571"/>
      <w:bookmarkStart w:id="2" w:name="_Toc341106312"/>
      <w:bookmarkStart w:id="3" w:name="_Toc341102554"/>
    </w:p>
    <w:p w14:paraId="6E7635A0" w14:textId="77777777" w:rsidR="00290221" w:rsidRPr="00656C2B" w:rsidRDefault="00290221" w:rsidP="00290221">
      <w:pPr>
        <w:spacing w:after="0" w:line="240" w:lineRule="auto"/>
        <w:jc w:val="center"/>
        <w:rPr>
          <w:rStyle w:val="10"/>
          <w:rFonts w:eastAsiaTheme="minorHAnsi"/>
          <w:b/>
          <w:sz w:val="26"/>
          <w:szCs w:val="26"/>
        </w:rPr>
      </w:pPr>
    </w:p>
    <w:p w14:paraId="47F41CAE" w14:textId="77777777" w:rsidR="00BF7E32" w:rsidRPr="00656C2B" w:rsidRDefault="00BF7E32" w:rsidP="00290221">
      <w:pPr>
        <w:spacing w:after="0" w:line="240" w:lineRule="auto"/>
        <w:jc w:val="center"/>
        <w:rPr>
          <w:color w:val="000000"/>
          <w:sz w:val="26"/>
          <w:szCs w:val="26"/>
        </w:rPr>
      </w:pPr>
      <w:r w:rsidRPr="00656C2B">
        <w:rPr>
          <w:rStyle w:val="10"/>
          <w:rFonts w:eastAsiaTheme="minorHAnsi"/>
          <w:b/>
          <w:sz w:val="26"/>
          <w:szCs w:val="26"/>
        </w:rPr>
        <w:t>Методические  </w:t>
      </w:r>
      <w:bookmarkStart w:id="4" w:name="YANDEX_186"/>
      <w:bookmarkEnd w:id="4"/>
      <w:r w:rsidRPr="00656C2B">
        <w:rPr>
          <w:rStyle w:val="10"/>
          <w:rFonts w:eastAsiaTheme="minorHAnsi"/>
          <w:b/>
          <w:sz w:val="26"/>
          <w:szCs w:val="26"/>
        </w:rPr>
        <w:t> рекомендации  по составлению</w:t>
      </w:r>
      <w:bookmarkEnd w:id="1"/>
      <w:r w:rsidRPr="00656C2B">
        <w:rPr>
          <w:rFonts w:ascii="Times New Roman" w:hAnsi="Times New Roman"/>
          <w:b/>
          <w:bCs/>
          <w:iCs/>
          <w:color w:val="000000"/>
          <w:sz w:val="26"/>
          <w:szCs w:val="26"/>
        </w:rPr>
        <w:t xml:space="preserve"> конспекта:</w:t>
      </w:r>
    </w:p>
    <w:p w14:paraId="7AFD2C3A" w14:textId="77777777" w:rsidR="00BF7E32" w:rsidRPr="00656C2B"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6C2B">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D96B849" w14:textId="77777777" w:rsidR="00BF7E32" w:rsidRPr="00656C2B"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6C2B">
        <w:rPr>
          <w:rFonts w:ascii="Times New Roman" w:hAnsi="Times New Roman"/>
          <w:color w:val="000000"/>
          <w:sz w:val="26"/>
          <w:szCs w:val="26"/>
        </w:rPr>
        <w:t>Выделите главное, составьте план;</w:t>
      </w:r>
    </w:p>
    <w:p w14:paraId="7A28B53D" w14:textId="77777777" w:rsidR="00BF7E32" w:rsidRPr="00656C2B"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6C2B">
        <w:rPr>
          <w:rFonts w:ascii="Times New Roman" w:hAnsi="Times New Roman"/>
          <w:color w:val="000000"/>
          <w:sz w:val="26"/>
          <w:szCs w:val="26"/>
        </w:rPr>
        <w:t>Кратко сформулируйте основные положения текста, отметьте аргументацию автора;</w:t>
      </w:r>
    </w:p>
    <w:p w14:paraId="06BDD482" w14:textId="77777777" w:rsidR="00BF7E32" w:rsidRPr="00656C2B"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6C2B">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B8E2FB5" w14:textId="77777777" w:rsidR="00BF7E32" w:rsidRPr="00656C2B"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6C2B">
        <w:rPr>
          <w:rFonts w:ascii="Times New Roman" w:hAnsi="Times New Roman"/>
          <w:color w:val="000000"/>
          <w:sz w:val="26"/>
          <w:szCs w:val="26"/>
        </w:rPr>
        <w:t>Грамотно записывайте цитаты. Цитируя, учитывайте лаконичность, значимость мысли.</w:t>
      </w:r>
    </w:p>
    <w:p w14:paraId="58C8FA3C" w14:textId="77777777" w:rsidR="00BF7E32" w:rsidRPr="00656C2B" w:rsidRDefault="00BF7E32" w:rsidP="00290221">
      <w:pPr>
        <w:tabs>
          <w:tab w:val="left" w:pos="993"/>
        </w:tabs>
        <w:spacing w:after="0" w:line="240" w:lineRule="auto"/>
        <w:ind w:firstLine="709"/>
        <w:jc w:val="both"/>
        <w:rPr>
          <w:rFonts w:ascii="Times New Roman" w:hAnsi="Times New Roman"/>
          <w:color w:val="000000"/>
          <w:sz w:val="26"/>
          <w:szCs w:val="26"/>
        </w:rPr>
      </w:pPr>
      <w:r w:rsidRPr="00656C2B">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6313"/>
      <w:bookmarkStart w:id="7" w:name="_Toc341102555"/>
    </w:p>
    <w:p w14:paraId="3134B494" w14:textId="77777777" w:rsidR="00BF7E32" w:rsidRPr="00656C2B" w:rsidRDefault="00BF7E32" w:rsidP="00290221">
      <w:pPr>
        <w:tabs>
          <w:tab w:val="left" w:pos="993"/>
        </w:tabs>
        <w:spacing w:after="0" w:line="240" w:lineRule="auto"/>
        <w:ind w:firstLine="709"/>
        <w:jc w:val="both"/>
        <w:rPr>
          <w:rFonts w:ascii="Times New Roman" w:hAnsi="Times New Roman"/>
          <w:color w:val="000000"/>
          <w:sz w:val="26"/>
          <w:szCs w:val="26"/>
        </w:rPr>
      </w:pPr>
    </w:p>
    <w:p w14:paraId="4E005101" w14:textId="77777777" w:rsidR="00BF7E32" w:rsidRPr="00656C2B" w:rsidRDefault="00BF7E32" w:rsidP="00290221">
      <w:pPr>
        <w:pStyle w:val="3"/>
        <w:spacing w:before="0" w:line="240" w:lineRule="auto"/>
        <w:jc w:val="center"/>
        <w:rPr>
          <w:rFonts w:ascii="Times New Roman" w:hAnsi="Times New Roman" w:cs="Times New Roman"/>
          <w:color w:val="auto"/>
          <w:sz w:val="26"/>
          <w:szCs w:val="26"/>
        </w:rPr>
      </w:pPr>
      <w:r w:rsidRPr="00656C2B">
        <w:rPr>
          <w:rFonts w:ascii="Times New Roman" w:hAnsi="Times New Roman" w:cs="Times New Roman"/>
          <w:color w:val="auto"/>
          <w:sz w:val="26"/>
          <w:szCs w:val="26"/>
        </w:rPr>
        <w:t>Методические рекомендации по подготовке доклада</w:t>
      </w:r>
      <w:bookmarkEnd w:id="5"/>
    </w:p>
    <w:p w14:paraId="7D3078E3"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b/>
          <w:bCs/>
          <w:sz w:val="26"/>
          <w:szCs w:val="26"/>
        </w:rPr>
        <w:t xml:space="preserve">Доклад </w:t>
      </w:r>
      <w:r w:rsidRPr="00656C2B">
        <w:rPr>
          <w:rFonts w:ascii="Times New Roman" w:hAnsi="Times New Roman"/>
          <w:sz w:val="26"/>
          <w:szCs w:val="26"/>
        </w:rPr>
        <w:t>– публичное сообщение, представляющее собой развёрнутое изложение определённой темы.</w:t>
      </w:r>
    </w:p>
    <w:p w14:paraId="479AA163"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656C2B">
        <w:rPr>
          <w:rFonts w:ascii="Times New Roman" w:hAnsi="Times New Roman"/>
          <w:b/>
          <w:bCs/>
          <w:sz w:val="26"/>
          <w:szCs w:val="26"/>
        </w:rPr>
        <w:t>Этапы подготовки доклада:</w:t>
      </w:r>
    </w:p>
    <w:p w14:paraId="122E35CC"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1. Определение цели доклада.</w:t>
      </w:r>
    </w:p>
    <w:p w14:paraId="11D29CFE"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2. Подбор необходимого материала, определяющего содержание доклада.</w:t>
      </w:r>
    </w:p>
    <w:p w14:paraId="57DD737F"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5A4A3F4"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4. Общее знакомство с литературой и выделение среди источников главного.</w:t>
      </w:r>
    </w:p>
    <w:p w14:paraId="7832B927"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5. Уточнение плана, отбор материала к каждому пункту плана.</w:t>
      </w:r>
    </w:p>
    <w:p w14:paraId="4CF6147D"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lastRenderedPageBreak/>
        <w:t>6. Композиционное оформление доклада.</w:t>
      </w:r>
    </w:p>
    <w:p w14:paraId="177CDB0D"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7. Заучивание, запоминание текста доклада, подготовки тезисов выступления.</w:t>
      </w:r>
    </w:p>
    <w:p w14:paraId="2BEC3AD2"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8. Выступление с докладом.</w:t>
      </w:r>
    </w:p>
    <w:p w14:paraId="20994D81"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9. Обсуждение доклада.</w:t>
      </w:r>
    </w:p>
    <w:p w14:paraId="343EFEB8"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10. Оценивание доклада</w:t>
      </w:r>
    </w:p>
    <w:p w14:paraId="6FBE9CCD"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b/>
          <w:bCs/>
          <w:sz w:val="26"/>
          <w:szCs w:val="26"/>
        </w:rPr>
        <w:t xml:space="preserve">Композиционное оформление доклада </w:t>
      </w:r>
      <w:r w:rsidRPr="00656C2B">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E925B01"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b/>
          <w:bCs/>
          <w:sz w:val="26"/>
          <w:szCs w:val="26"/>
        </w:rPr>
        <w:t xml:space="preserve">Вступление </w:t>
      </w:r>
      <w:r w:rsidRPr="00656C2B">
        <w:rPr>
          <w:rFonts w:ascii="Times New Roman" w:hAnsi="Times New Roman"/>
          <w:sz w:val="26"/>
          <w:szCs w:val="26"/>
        </w:rPr>
        <w:t>помогает обеспечить успех выступления по любой тематике.</w:t>
      </w:r>
    </w:p>
    <w:p w14:paraId="4FBA435A"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Вступление должно содержать:</w:t>
      </w:r>
    </w:p>
    <w:p w14:paraId="37B6B5A1" w14:textId="77777777" w:rsidR="00BF7E32" w:rsidRPr="00656C2B" w:rsidRDefault="00BF7E32" w:rsidP="00290221">
      <w:pPr>
        <w:pStyle w:val="a6"/>
        <w:numPr>
          <w:ilvl w:val="0"/>
          <w:numId w:val="12"/>
        </w:numPr>
        <w:autoSpaceDE w:val="0"/>
        <w:autoSpaceDN w:val="0"/>
        <w:adjustRightInd w:val="0"/>
        <w:ind w:hanging="11"/>
        <w:rPr>
          <w:sz w:val="26"/>
          <w:szCs w:val="26"/>
        </w:rPr>
      </w:pPr>
      <w:r w:rsidRPr="00656C2B">
        <w:rPr>
          <w:sz w:val="26"/>
          <w:szCs w:val="26"/>
        </w:rPr>
        <w:t>название доклада;</w:t>
      </w:r>
    </w:p>
    <w:p w14:paraId="7762A479" w14:textId="77777777" w:rsidR="00BF7E32" w:rsidRPr="00656C2B" w:rsidRDefault="00BF7E32" w:rsidP="00290221">
      <w:pPr>
        <w:pStyle w:val="a6"/>
        <w:numPr>
          <w:ilvl w:val="0"/>
          <w:numId w:val="11"/>
        </w:numPr>
        <w:autoSpaceDE w:val="0"/>
        <w:autoSpaceDN w:val="0"/>
        <w:adjustRightInd w:val="0"/>
        <w:ind w:firstLine="709"/>
        <w:rPr>
          <w:sz w:val="26"/>
          <w:szCs w:val="26"/>
        </w:rPr>
      </w:pPr>
      <w:r w:rsidRPr="00656C2B">
        <w:rPr>
          <w:sz w:val="26"/>
          <w:szCs w:val="26"/>
        </w:rPr>
        <w:t>сообщение основной идеи;</w:t>
      </w:r>
    </w:p>
    <w:p w14:paraId="1E4C9EA2" w14:textId="77777777" w:rsidR="00BF7E32" w:rsidRPr="00656C2B" w:rsidRDefault="00BF7E32" w:rsidP="00290221">
      <w:pPr>
        <w:pStyle w:val="a6"/>
        <w:numPr>
          <w:ilvl w:val="0"/>
          <w:numId w:val="11"/>
        </w:numPr>
        <w:autoSpaceDE w:val="0"/>
        <w:autoSpaceDN w:val="0"/>
        <w:adjustRightInd w:val="0"/>
        <w:ind w:firstLine="709"/>
        <w:rPr>
          <w:sz w:val="26"/>
          <w:szCs w:val="26"/>
        </w:rPr>
      </w:pPr>
      <w:r w:rsidRPr="00656C2B">
        <w:rPr>
          <w:sz w:val="26"/>
          <w:szCs w:val="26"/>
        </w:rPr>
        <w:t>современную оценку предмета изложения;</w:t>
      </w:r>
    </w:p>
    <w:p w14:paraId="7C6E7D3F" w14:textId="77777777" w:rsidR="00BF7E32" w:rsidRPr="00656C2B" w:rsidRDefault="00BF7E32" w:rsidP="00290221">
      <w:pPr>
        <w:pStyle w:val="a6"/>
        <w:numPr>
          <w:ilvl w:val="0"/>
          <w:numId w:val="11"/>
        </w:numPr>
        <w:autoSpaceDE w:val="0"/>
        <w:autoSpaceDN w:val="0"/>
        <w:adjustRightInd w:val="0"/>
        <w:ind w:firstLine="709"/>
        <w:rPr>
          <w:sz w:val="26"/>
          <w:szCs w:val="26"/>
        </w:rPr>
      </w:pPr>
      <w:r w:rsidRPr="00656C2B">
        <w:rPr>
          <w:sz w:val="26"/>
          <w:szCs w:val="26"/>
        </w:rPr>
        <w:t>краткое перечисление рассматриваемых вопросов;</w:t>
      </w:r>
    </w:p>
    <w:p w14:paraId="35C7D645" w14:textId="77777777" w:rsidR="00BF7E32" w:rsidRPr="00656C2B" w:rsidRDefault="00BF7E32" w:rsidP="00290221">
      <w:pPr>
        <w:pStyle w:val="a6"/>
        <w:numPr>
          <w:ilvl w:val="0"/>
          <w:numId w:val="11"/>
        </w:numPr>
        <w:autoSpaceDE w:val="0"/>
        <w:autoSpaceDN w:val="0"/>
        <w:adjustRightInd w:val="0"/>
        <w:ind w:firstLine="709"/>
        <w:rPr>
          <w:sz w:val="26"/>
          <w:szCs w:val="26"/>
        </w:rPr>
      </w:pPr>
      <w:r w:rsidRPr="00656C2B">
        <w:rPr>
          <w:sz w:val="26"/>
          <w:szCs w:val="26"/>
        </w:rPr>
        <w:t>интересную для слушателей форму изложения;</w:t>
      </w:r>
    </w:p>
    <w:p w14:paraId="4E73DC9F" w14:textId="77777777" w:rsidR="00BF7E32" w:rsidRPr="00656C2B" w:rsidRDefault="00BF7E32" w:rsidP="00290221">
      <w:pPr>
        <w:pStyle w:val="a6"/>
        <w:numPr>
          <w:ilvl w:val="0"/>
          <w:numId w:val="11"/>
        </w:numPr>
        <w:autoSpaceDE w:val="0"/>
        <w:autoSpaceDN w:val="0"/>
        <w:adjustRightInd w:val="0"/>
        <w:ind w:firstLine="709"/>
        <w:rPr>
          <w:sz w:val="26"/>
          <w:szCs w:val="26"/>
        </w:rPr>
      </w:pPr>
      <w:r w:rsidRPr="00656C2B">
        <w:rPr>
          <w:sz w:val="26"/>
          <w:szCs w:val="26"/>
        </w:rPr>
        <w:t>акцентирование оригинальности подхода.</w:t>
      </w:r>
    </w:p>
    <w:p w14:paraId="4DE3AB82"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sz w:val="26"/>
          <w:szCs w:val="26"/>
        </w:rPr>
        <w:t>Выступление состоит из следующих частей:</w:t>
      </w:r>
    </w:p>
    <w:p w14:paraId="32377BB6"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6C2B">
        <w:rPr>
          <w:rFonts w:ascii="Times New Roman" w:hAnsi="Times New Roman"/>
          <w:b/>
          <w:bCs/>
          <w:sz w:val="26"/>
          <w:szCs w:val="26"/>
        </w:rPr>
        <w:t xml:space="preserve">Основная часть, </w:t>
      </w:r>
      <w:r w:rsidRPr="00656C2B">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591B4A9" w14:textId="77777777" w:rsidR="00BF7E32" w:rsidRPr="00656C2B"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656C2B">
        <w:rPr>
          <w:rFonts w:ascii="Times New Roman" w:hAnsi="Times New Roman"/>
          <w:b/>
          <w:bCs/>
          <w:sz w:val="26"/>
          <w:szCs w:val="26"/>
        </w:rPr>
        <w:t xml:space="preserve">Заключение </w:t>
      </w:r>
      <w:r w:rsidRPr="00656C2B">
        <w:rPr>
          <w:rFonts w:ascii="Times New Roman" w:hAnsi="Times New Roman"/>
          <w:sz w:val="26"/>
          <w:szCs w:val="26"/>
        </w:rPr>
        <w:t>- это чёткое обобщение и краткие выводы по излагаемой теме.</w:t>
      </w:r>
    </w:p>
    <w:p w14:paraId="11CC6C13" w14:textId="77777777" w:rsidR="00BF7E32" w:rsidRPr="00656C2B" w:rsidRDefault="00BF7E32" w:rsidP="00290221">
      <w:pPr>
        <w:pStyle w:val="3"/>
        <w:spacing w:before="0" w:line="240" w:lineRule="auto"/>
        <w:jc w:val="center"/>
        <w:rPr>
          <w:rFonts w:ascii="Times New Roman" w:hAnsi="Times New Roman" w:cs="Times New Roman"/>
          <w:color w:val="auto"/>
          <w:sz w:val="26"/>
          <w:szCs w:val="26"/>
        </w:rPr>
      </w:pPr>
      <w:bookmarkStart w:id="8" w:name="_Toc354667573"/>
      <w:r w:rsidRPr="00656C2B">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6A5ABC9D"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sz w:val="26"/>
          <w:szCs w:val="26"/>
        </w:rPr>
        <w:t xml:space="preserve">Регламент устного публичного выступления – не более 10 минут. </w:t>
      </w:r>
    </w:p>
    <w:p w14:paraId="3602B737"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13B8D34"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sz w:val="26"/>
          <w:szCs w:val="26"/>
        </w:rPr>
        <w:t xml:space="preserve">Любое устное выступление должно удовлетворять </w:t>
      </w:r>
      <w:r w:rsidRPr="00656C2B">
        <w:rPr>
          <w:rFonts w:ascii="Times New Roman" w:hAnsi="Times New Roman"/>
          <w:i/>
          <w:sz w:val="26"/>
          <w:szCs w:val="26"/>
        </w:rPr>
        <w:t>трем основным критериям</w:t>
      </w:r>
      <w:r w:rsidRPr="00656C2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4A4BDAA"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3F0CD7F5"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56C2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56C2B">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6AC5AA7E"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C2A9178" w14:textId="77777777" w:rsidR="00BF7E32" w:rsidRPr="00656C2B" w:rsidRDefault="00BF7E32" w:rsidP="00290221">
      <w:pPr>
        <w:pStyle w:val="3f3f3f3f3f3f3f3f3f3f3f3f3f2"/>
        <w:ind w:firstLine="709"/>
        <w:rPr>
          <w:snapToGrid w:val="0"/>
          <w:sz w:val="26"/>
          <w:szCs w:val="26"/>
        </w:rPr>
      </w:pPr>
      <w:r w:rsidRPr="00656C2B">
        <w:rPr>
          <w:sz w:val="26"/>
          <w:szCs w:val="26"/>
          <w:u w:val="single"/>
        </w:rPr>
        <w:t>Вступление</w:t>
      </w:r>
      <w:r w:rsidRPr="00656C2B">
        <w:rPr>
          <w:sz w:val="26"/>
          <w:szCs w:val="26"/>
        </w:rPr>
        <w:t xml:space="preserve"> включает в себя </w:t>
      </w:r>
      <w:r w:rsidRPr="00656C2B">
        <w:rPr>
          <w:snapToGrid w:val="0"/>
          <w:sz w:val="26"/>
          <w:szCs w:val="26"/>
        </w:rPr>
        <w:t xml:space="preserve">представление авторов (фамилия, имя отчество, при необходимости место учебы/работы, статус), </w:t>
      </w:r>
      <w:r w:rsidRPr="00656C2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56C2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81B7F6F"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Требования к основному тезису выступления:</w:t>
      </w:r>
    </w:p>
    <w:p w14:paraId="61F4B32B" w14:textId="77777777" w:rsidR="00BF7E32" w:rsidRPr="00656C2B" w:rsidRDefault="00BF7E32" w:rsidP="00290221">
      <w:pPr>
        <w:pStyle w:val="3f3f3f3f3f3f3f3f3f3f3f3f3f2"/>
        <w:numPr>
          <w:ilvl w:val="0"/>
          <w:numId w:val="6"/>
        </w:numPr>
        <w:ind w:left="0" w:firstLine="709"/>
        <w:rPr>
          <w:snapToGrid w:val="0"/>
          <w:sz w:val="26"/>
          <w:szCs w:val="26"/>
        </w:rPr>
      </w:pPr>
      <w:r w:rsidRPr="00656C2B">
        <w:rPr>
          <w:snapToGrid w:val="0"/>
          <w:sz w:val="26"/>
          <w:szCs w:val="26"/>
        </w:rPr>
        <w:t>фраза должна утверждать главную мысль и соответствовать цели выступления;</w:t>
      </w:r>
    </w:p>
    <w:p w14:paraId="038A5D67" w14:textId="77777777" w:rsidR="00BF7E32" w:rsidRPr="00656C2B" w:rsidRDefault="00BF7E32" w:rsidP="00290221">
      <w:pPr>
        <w:pStyle w:val="3f3f3f3f3f3f3f3f3f3f3f3f3f2"/>
        <w:numPr>
          <w:ilvl w:val="0"/>
          <w:numId w:val="6"/>
        </w:numPr>
        <w:ind w:left="0" w:firstLine="709"/>
        <w:rPr>
          <w:snapToGrid w:val="0"/>
          <w:sz w:val="26"/>
          <w:szCs w:val="26"/>
        </w:rPr>
      </w:pPr>
      <w:r w:rsidRPr="00656C2B">
        <w:rPr>
          <w:snapToGrid w:val="0"/>
          <w:sz w:val="26"/>
          <w:szCs w:val="26"/>
        </w:rPr>
        <w:t>суждение должно быть кратким, ясным, легко удерживаться в кратковременной памяти;</w:t>
      </w:r>
    </w:p>
    <w:p w14:paraId="6E2DF7A8" w14:textId="77777777" w:rsidR="00BF7E32" w:rsidRPr="00656C2B" w:rsidRDefault="00BF7E32" w:rsidP="00290221">
      <w:pPr>
        <w:pStyle w:val="3f3f3f3f3f3f3f3f3f3f3f3f3f2"/>
        <w:numPr>
          <w:ilvl w:val="0"/>
          <w:numId w:val="6"/>
        </w:numPr>
        <w:ind w:left="0" w:firstLine="709"/>
        <w:rPr>
          <w:snapToGrid w:val="0"/>
          <w:sz w:val="26"/>
          <w:szCs w:val="26"/>
        </w:rPr>
      </w:pPr>
      <w:r w:rsidRPr="00656C2B">
        <w:rPr>
          <w:snapToGrid w:val="0"/>
          <w:sz w:val="26"/>
          <w:szCs w:val="26"/>
        </w:rPr>
        <w:t>мысль должна пониматься однозначно, не заключать в себе противоречия.</w:t>
      </w:r>
    </w:p>
    <w:p w14:paraId="7482CD8E"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В речи может быть несколько стержневых идей, но не более трех.</w:t>
      </w:r>
    </w:p>
    <w:p w14:paraId="5914C595"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napToGrid w:val="0"/>
          <w:sz w:val="26"/>
          <w:szCs w:val="26"/>
        </w:rPr>
        <w:t xml:space="preserve">Самая частая ошибка в начале речи – либо </w:t>
      </w:r>
      <w:r w:rsidRPr="00656C2B">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CECCEDB"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3C86658" w14:textId="77777777" w:rsidR="00BF7E32" w:rsidRPr="00656C2B" w:rsidRDefault="00BF7E32" w:rsidP="00290221">
      <w:pPr>
        <w:pStyle w:val="3f3f3f3f3f3f3f3f3f3f3f3f3f2"/>
        <w:ind w:firstLine="709"/>
        <w:rPr>
          <w:sz w:val="26"/>
          <w:szCs w:val="26"/>
        </w:rPr>
      </w:pPr>
      <w:r w:rsidRPr="00656C2B">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A0B4669" w14:textId="77777777" w:rsidR="00BF7E32" w:rsidRPr="00656C2B" w:rsidRDefault="00BF7E32" w:rsidP="00290221">
      <w:pPr>
        <w:spacing w:after="0" w:line="240" w:lineRule="auto"/>
        <w:ind w:firstLine="709"/>
        <w:jc w:val="both"/>
        <w:rPr>
          <w:rFonts w:ascii="Times New Roman" w:hAnsi="Times New Roman"/>
          <w:color w:val="000000"/>
          <w:sz w:val="26"/>
          <w:szCs w:val="26"/>
        </w:rPr>
      </w:pPr>
      <w:r w:rsidRPr="00656C2B">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56C2B">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D992181"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6A73945"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584CB2A7" w14:textId="77777777" w:rsidR="00BF7E32" w:rsidRPr="00656C2B" w:rsidRDefault="00BF7E32" w:rsidP="00290221">
      <w:pPr>
        <w:pStyle w:val="ad"/>
        <w:ind w:firstLine="709"/>
        <w:jc w:val="both"/>
        <w:rPr>
          <w:rFonts w:ascii="Times New Roman" w:hAnsi="Times New Roman"/>
          <w:sz w:val="26"/>
          <w:szCs w:val="26"/>
        </w:rPr>
      </w:pPr>
      <w:r w:rsidRPr="00656C2B">
        <w:rPr>
          <w:rFonts w:ascii="Times New Roman" w:hAnsi="Times New Roman"/>
          <w:sz w:val="26"/>
          <w:szCs w:val="26"/>
          <w:u w:val="single"/>
        </w:rPr>
        <w:t>В заключении</w:t>
      </w:r>
      <w:r w:rsidRPr="00656C2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56C2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w:t>
      </w:r>
      <w:r w:rsidRPr="00656C2B">
        <w:rPr>
          <w:rFonts w:ascii="Times New Roman" w:hAnsi="Times New Roman"/>
          <w:snapToGrid w:val="0"/>
          <w:sz w:val="26"/>
          <w:szCs w:val="26"/>
        </w:rPr>
        <w:lastRenderedPageBreak/>
        <w:t xml:space="preserve">Закончить выступление можно решительным заявлением. </w:t>
      </w:r>
      <w:r w:rsidRPr="00656C2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16E9F6A"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BE66AD1"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«Это Вам позволит…»</w:t>
      </w:r>
    </w:p>
    <w:p w14:paraId="319CAE71"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«Благодаря этому вы получите…»</w:t>
      </w:r>
    </w:p>
    <w:p w14:paraId="62DCE8B6"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«Это позволит избежать…»</w:t>
      </w:r>
    </w:p>
    <w:p w14:paraId="4FD868C8"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«Это повышает Ваши…»</w:t>
      </w:r>
    </w:p>
    <w:p w14:paraId="3C389241"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«Это дает Вам дополнительно…»</w:t>
      </w:r>
    </w:p>
    <w:p w14:paraId="614F9A08"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«Это делает вас…»</w:t>
      </w:r>
    </w:p>
    <w:p w14:paraId="45D51D9E"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iCs/>
          <w:sz w:val="26"/>
          <w:szCs w:val="26"/>
        </w:rPr>
        <w:t>- «За счет этого вы можете…»</w:t>
      </w:r>
    </w:p>
    <w:p w14:paraId="1BDE01C7"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После подготовки текста / плана выступления полезно проконтролировать себя вопросами:</w:t>
      </w:r>
    </w:p>
    <w:p w14:paraId="2EF6FECB" w14:textId="77777777" w:rsidR="00BF7E32" w:rsidRPr="00656C2B" w:rsidRDefault="00BF7E32" w:rsidP="00290221">
      <w:pPr>
        <w:pStyle w:val="3f3f3f3f3f3f3f3f3f3f3f3f3f2"/>
        <w:numPr>
          <w:ilvl w:val="0"/>
          <w:numId w:val="7"/>
        </w:numPr>
        <w:ind w:left="0" w:firstLine="709"/>
        <w:rPr>
          <w:snapToGrid w:val="0"/>
          <w:sz w:val="26"/>
          <w:szCs w:val="26"/>
        </w:rPr>
      </w:pPr>
      <w:r w:rsidRPr="00656C2B">
        <w:rPr>
          <w:snapToGrid w:val="0"/>
          <w:sz w:val="26"/>
          <w:szCs w:val="26"/>
        </w:rPr>
        <w:t>Вызывает ли мое выступление интерес?</w:t>
      </w:r>
    </w:p>
    <w:p w14:paraId="549980DF" w14:textId="77777777" w:rsidR="00BF7E32" w:rsidRPr="00656C2B" w:rsidRDefault="00BF7E32" w:rsidP="00290221">
      <w:pPr>
        <w:pStyle w:val="3f3f3f3f3f3f3f3f3f3f3f3f3f2"/>
        <w:numPr>
          <w:ilvl w:val="0"/>
          <w:numId w:val="7"/>
        </w:numPr>
        <w:ind w:left="0" w:firstLine="709"/>
        <w:rPr>
          <w:snapToGrid w:val="0"/>
          <w:sz w:val="26"/>
          <w:szCs w:val="26"/>
        </w:rPr>
      </w:pPr>
      <w:r w:rsidRPr="00656C2B">
        <w:rPr>
          <w:snapToGrid w:val="0"/>
          <w:sz w:val="26"/>
          <w:szCs w:val="26"/>
        </w:rPr>
        <w:t>Достаточно ли я знаю по данному вопросу, и имеется ли у меня достаточно данных?</w:t>
      </w:r>
    </w:p>
    <w:p w14:paraId="1FF1BDA9" w14:textId="77777777" w:rsidR="00BF7E32" w:rsidRPr="00656C2B" w:rsidRDefault="00BF7E32" w:rsidP="00290221">
      <w:pPr>
        <w:pStyle w:val="3f3f3f3f3f3f3f3f3f3f3f3f3f2"/>
        <w:numPr>
          <w:ilvl w:val="0"/>
          <w:numId w:val="7"/>
        </w:numPr>
        <w:ind w:left="0" w:firstLine="709"/>
        <w:rPr>
          <w:snapToGrid w:val="0"/>
          <w:sz w:val="26"/>
          <w:szCs w:val="26"/>
        </w:rPr>
      </w:pPr>
      <w:r w:rsidRPr="00656C2B">
        <w:rPr>
          <w:snapToGrid w:val="0"/>
          <w:sz w:val="26"/>
          <w:szCs w:val="26"/>
        </w:rPr>
        <w:t>Смогу ли я закончить выступление в отведенное время?</w:t>
      </w:r>
    </w:p>
    <w:p w14:paraId="1805BD49" w14:textId="77777777" w:rsidR="00BF7E32" w:rsidRPr="00656C2B" w:rsidRDefault="00BF7E32" w:rsidP="00290221">
      <w:pPr>
        <w:pStyle w:val="3f3f3f3f3f3f3f3f3f3f3f3f3f2"/>
        <w:numPr>
          <w:ilvl w:val="0"/>
          <w:numId w:val="7"/>
        </w:numPr>
        <w:ind w:left="0" w:firstLine="709"/>
        <w:rPr>
          <w:snapToGrid w:val="0"/>
          <w:sz w:val="26"/>
          <w:szCs w:val="26"/>
        </w:rPr>
      </w:pPr>
      <w:r w:rsidRPr="00656C2B">
        <w:rPr>
          <w:snapToGrid w:val="0"/>
          <w:sz w:val="26"/>
          <w:szCs w:val="26"/>
        </w:rPr>
        <w:t>Соответствует ли мое выступление уровню моих знаний и опыту?</w:t>
      </w:r>
    </w:p>
    <w:p w14:paraId="2F3B5889" w14:textId="77777777" w:rsidR="00BF7E32" w:rsidRPr="00656C2B" w:rsidRDefault="00BF7E32" w:rsidP="00290221">
      <w:pPr>
        <w:spacing w:after="0" w:line="240" w:lineRule="auto"/>
        <w:ind w:firstLine="709"/>
        <w:jc w:val="both"/>
        <w:rPr>
          <w:rFonts w:ascii="Times New Roman" w:hAnsi="Times New Roman"/>
          <w:color w:val="000000"/>
          <w:sz w:val="26"/>
          <w:szCs w:val="26"/>
        </w:rPr>
      </w:pPr>
      <w:r w:rsidRPr="00656C2B">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56C2B">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2C05065" w14:textId="77777777" w:rsidR="00BF7E32" w:rsidRPr="00656C2B" w:rsidRDefault="00BF7E32" w:rsidP="00290221">
      <w:pPr>
        <w:pStyle w:val="3f3f3f3f3f3f3f3f3f3f3f3f3f2"/>
        <w:ind w:firstLine="709"/>
        <w:rPr>
          <w:snapToGrid w:val="0"/>
          <w:color w:val="000000"/>
          <w:sz w:val="26"/>
          <w:szCs w:val="26"/>
        </w:rPr>
      </w:pPr>
      <w:r w:rsidRPr="00656C2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6D8F73F"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 xml:space="preserve">Кроме того, установлено, что </w:t>
      </w:r>
      <w:r w:rsidRPr="00656C2B">
        <w:rPr>
          <w:i/>
          <w:snapToGrid w:val="0"/>
          <w:sz w:val="26"/>
          <w:szCs w:val="26"/>
        </w:rPr>
        <w:t>короткие фразы</w:t>
      </w:r>
      <w:r w:rsidRPr="00656C2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C9233CE"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w:t>
      </w:r>
      <w:r w:rsidRPr="00656C2B">
        <w:rPr>
          <w:snapToGrid w:val="0"/>
          <w:sz w:val="26"/>
          <w:szCs w:val="26"/>
        </w:rPr>
        <w:lastRenderedPageBreak/>
        <w:t xml:space="preserve">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FDA52DC"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5A9807D" w14:textId="77777777" w:rsidR="00BF7E32" w:rsidRPr="00656C2B" w:rsidRDefault="00BF7E32" w:rsidP="00290221">
      <w:pPr>
        <w:pStyle w:val="3f3f3f3f3f3f3f3f3f3f3f3f3f2"/>
        <w:ind w:firstLine="709"/>
        <w:rPr>
          <w:snapToGrid w:val="0"/>
          <w:sz w:val="26"/>
          <w:szCs w:val="26"/>
        </w:rPr>
      </w:pPr>
      <w:r w:rsidRPr="00656C2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2B30897" w14:textId="77777777" w:rsidR="00BF7E32" w:rsidRPr="00656C2B" w:rsidRDefault="00BF7E32" w:rsidP="00290221">
      <w:pPr>
        <w:pStyle w:val="3f3f3f3f3f3f3f3f3f3f3f3f3f2"/>
        <w:ind w:firstLine="709"/>
        <w:rPr>
          <w:sz w:val="26"/>
          <w:szCs w:val="26"/>
        </w:rPr>
      </w:pPr>
      <w:r w:rsidRPr="00656C2B">
        <w:rPr>
          <w:sz w:val="26"/>
          <w:szCs w:val="26"/>
        </w:rPr>
        <w:t>После выступления нужно быть готовым к ответам на возникшие у аудитории вопросы.</w:t>
      </w:r>
    </w:p>
    <w:p w14:paraId="795D3FC6" w14:textId="77777777" w:rsidR="00BF7E32" w:rsidRPr="00656C2B" w:rsidRDefault="00BF7E32" w:rsidP="00290221">
      <w:pPr>
        <w:pStyle w:val="3"/>
        <w:spacing w:before="0" w:line="240" w:lineRule="auto"/>
        <w:jc w:val="center"/>
        <w:rPr>
          <w:rFonts w:ascii="Times New Roman" w:hAnsi="Times New Roman" w:cs="Times New Roman"/>
          <w:color w:val="auto"/>
          <w:sz w:val="26"/>
          <w:szCs w:val="26"/>
        </w:rPr>
      </w:pPr>
      <w:bookmarkStart w:id="9" w:name="_Toc354667574"/>
      <w:r w:rsidRPr="00656C2B">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0964949B" w14:textId="77777777" w:rsidR="00BF7E32" w:rsidRPr="00656C2B" w:rsidRDefault="00BF7E32" w:rsidP="00290221">
      <w:pPr>
        <w:spacing w:after="0" w:line="240" w:lineRule="auto"/>
        <w:ind w:firstLine="720"/>
        <w:jc w:val="both"/>
        <w:rPr>
          <w:rFonts w:ascii="Times New Roman" w:hAnsi="Times New Roman"/>
          <w:sz w:val="26"/>
          <w:szCs w:val="26"/>
        </w:rPr>
      </w:pPr>
      <w:r w:rsidRPr="00656C2B">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2A5B394" w14:textId="77777777" w:rsidR="00BF7E32" w:rsidRPr="00656C2B" w:rsidRDefault="00BF7E32" w:rsidP="00290221">
      <w:pPr>
        <w:spacing w:after="0" w:line="240" w:lineRule="auto"/>
        <w:jc w:val="both"/>
        <w:rPr>
          <w:rFonts w:ascii="Times New Roman" w:hAnsi="Times New Roman"/>
          <w:sz w:val="26"/>
          <w:szCs w:val="26"/>
        </w:rPr>
      </w:pPr>
      <w:r w:rsidRPr="00656C2B">
        <w:rPr>
          <w:rFonts w:ascii="Times New Roman" w:hAnsi="Times New Roman"/>
          <w:sz w:val="26"/>
          <w:szCs w:val="26"/>
        </w:rPr>
        <w:t>Содержание реферата</w:t>
      </w:r>
    </w:p>
    <w:p w14:paraId="59E73A96" w14:textId="77777777" w:rsidR="00BF7E32" w:rsidRPr="00656C2B" w:rsidRDefault="00BF7E32" w:rsidP="00290221">
      <w:pPr>
        <w:shd w:val="clear" w:color="auto" w:fill="FFFFFF"/>
        <w:spacing w:after="0" w:line="240" w:lineRule="auto"/>
        <w:ind w:firstLine="720"/>
        <w:jc w:val="both"/>
        <w:rPr>
          <w:rFonts w:ascii="Times New Roman" w:hAnsi="Times New Roman"/>
          <w:sz w:val="26"/>
          <w:szCs w:val="26"/>
        </w:rPr>
      </w:pPr>
      <w:r w:rsidRPr="00656C2B">
        <w:rPr>
          <w:rFonts w:ascii="Times New Roman" w:hAnsi="Times New Roman"/>
          <w:sz w:val="26"/>
          <w:szCs w:val="26"/>
        </w:rPr>
        <w:t xml:space="preserve">Реферат, как правило, должен содержать следующие </w:t>
      </w:r>
      <w:r w:rsidRPr="00656C2B">
        <w:rPr>
          <w:rFonts w:ascii="Times New Roman" w:hAnsi="Times New Roman"/>
          <w:bCs/>
          <w:iCs/>
          <w:sz w:val="26"/>
          <w:szCs w:val="26"/>
        </w:rPr>
        <w:t>структурные элементы</w:t>
      </w:r>
      <w:r w:rsidRPr="00656C2B">
        <w:rPr>
          <w:rFonts w:ascii="Times New Roman" w:hAnsi="Times New Roman"/>
          <w:sz w:val="26"/>
          <w:szCs w:val="26"/>
        </w:rPr>
        <w:t>:</w:t>
      </w:r>
    </w:p>
    <w:p w14:paraId="16BF7638"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титульный лист;</w:t>
      </w:r>
    </w:p>
    <w:p w14:paraId="4A270122"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содержание;</w:t>
      </w:r>
    </w:p>
    <w:p w14:paraId="5563576F"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введение;</w:t>
      </w:r>
    </w:p>
    <w:p w14:paraId="5F1E0E3F"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основная часть;</w:t>
      </w:r>
    </w:p>
    <w:p w14:paraId="1F156752"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заключение;</w:t>
      </w:r>
    </w:p>
    <w:p w14:paraId="132985DD"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список использованных источников;</w:t>
      </w:r>
    </w:p>
    <w:p w14:paraId="3B01374B" w14:textId="77777777" w:rsidR="00BF7E32" w:rsidRPr="00656C2B"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6C2B">
        <w:rPr>
          <w:rFonts w:ascii="Times New Roman" w:hAnsi="Times New Roman"/>
          <w:sz w:val="26"/>
          <w:szCs w:val="26"/>
        </w:rPr>
        <w:t>приложения (при необходимости).</w:t>
      </w:r>
    </w:p>
    <w:p w14:paraId="38B30114" w14:textId="77777777" w:rsidR="00BF7E32" w:rsidRPr="00656C2B" w:rsidRDefault="00BF7E32" w:rsidP="00290221">
      <w:pPr>
        <w:pStyle w:val="aa"/>
        <w:spacing w:after="0"/>
        <w:jc w:val="both"/>
        <w:rPr>
          <w:sz w:val="26"/>
          <w:szCs w:val="26"/>
        </w:rPr>
      </w:pPr>
      <w:r w:rsidRPr="00656C2B">
        <w:rPr>
          <w:sz w:val="26"/>
          <w:szCs w:val="26"/>
        </w:rPr>
        <w:t>Примерный объем в машинописных страницах составляющих реферата представлен в таблице.</w:t>
      </w:r>
    </w:p>
    <w:p w14:paraId="463D2505" w14:textId="77777777" w:rsidR="00BF7E32" w:rsidRPr="00656C2B" w:rsidRDefault="00BF7E32" w:rsidP="00290221">
      <w:pPr>
        <w:pStyle w:val="aa"/>
        <w:spacing w:after="0"/>
        <w:jc w:val="both"/>
        <w:rPr>
          <w:sz w:val="26"/>
          <w:szCs w:val="26"/>
        </w:rPr>
      </w:pPr>
    </w:p>
    <w:p w14:paraId="32C218F8" w14:textId="77777777" w:rsidR="00BF7E32" w:rsidRPr="00656C2B" w:rsidRDefault="00BF7E32" w:rsidP="00290221">
      <w:pPr>
        <w:pStyle w:val="aa"/>
        <w:spacing w:after="0"/>
        <w:ind w:left="0"/>
        <w:jc w:val="both"/>
        <w:rPr>
          <w:sz w:val="26"/>
          <w:szCs w:val="26"/>
        </w:rPr>
      </w:pPr>
      <w:r w:rsidRPr="00656C2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656C2B" w14:paraId="0AB2879D"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B44A800" w14:textId="77777777" w:rsidR="00BF7E32" w:rsidRPr="00656C2B" w:rsidRDefault="00BF7E32" w:rsidP="00290221">
            <w:pPr>
              <w:shd w:val="clear" w:color="auto" w:fill="FFFFFF"/>
              <w:spacing w:after="0" w:line="240" w:lineRule="auto"/>
              <w:jc w:val="both"/>
              <w:rPr>
                <w:rFonts w:ascii="Times New Roman" w:hAnsi="Times New Roman"/>
                <w:bCs/>
                <w:sz w:val="26"/>
                <w:szCs w:val="26"/>
              </w:rPr>
            </w:pPr>
            <w:r w:rsidRPr="00656C2B">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3EDF3E5" w14:textId="77777777" w:rsidR="00BF7E32" w:rsidRPr="00656C2B" w:rsidRDefault="00BF7E32" w:rsidP="00290221">
            <w:pPr>
              <w:pStyle w:val="9"/>
              <w:spacing w:before="0" w:line="240" w:lineRule="auto"/>
              <w:jc w:val="both"/>
              <w:rPr>
                <w:rFonts w:ascii="Times New Roman" w:hAnsi="Times New Roman" w:cs="Times New Roman"/>
                <w:i w:val="0"/>
                <w:color w:val="auto"/>
                <w:sz w:val="26"/>
                <w:szCs w:val="26"/>
              </w:rPr>
            </w:pPr>
            <w:r w:rsidRPr="00656C2B">
              <w:rPr>
                <w:rFonts w:ascii="Times New Roman" w:hAnsi="Times New Roman" w:cs="Times New Roman"/>
                <w:i w:val="0"/>
                <w:color w:val="auto"/>
                <w:sz w:val="26"/>
                <w:szCs w:val="26"/>
              </w:rPr>
              <w:t>Количество страниц</w:t>
            </w:r>
          </w:p>
        </w:tc>
      </w:tr>
      <w:tr w:rsidR="00BF7E32" w:rsidRPr="00656C2B" w14:paraId="75785A31"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E094967"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551FD89"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1</w:t>
            </w:r>
          </w:p>
        </w:tc>
      </w:tr>
      <w:tr w:rsidR="00BF7E32" w:rsidRPr="00656C2B" w14:paraId="186B7A91"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528F972"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FF656C4"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1</w:t>
            </w:r>
          </w:p>
        </w:tc>
      </w:tr>
      <w:tr w:rsidR="00BF7E32" w:rsidRPr="00656C2B" w14:paraId="025AE059"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E49CC96" w14:textId="77777777" w:rsidR="00BF7E32" w:rsidRPr="00656C2B" w:rsidRDefault="00BF7E32" w:rsidP="00290221">
            <w:pPr>
              <w:pStyle w:val="6"/>
              <w:spacing w:before="0" w:line="240" w:lineRule="auto"/>
              <w:jc w:val="both"/>
              <w:rPr>
                <w:rFonts w:ascii="Times New Roman" w:hAnsi="Times New Roman" w:cs="Times New Roman"/>
                <w:b/>
                <w:color w:val="auto"/>
                <w:sz w:val="26"/>
                <w:szCs w:val="26"/>
              </w:rPr>
            </w:pPr>
            <w:r w:rsidRPr="00656C2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03A9460"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2</w:t>
            </w:r>
          </w:p>
        </w:tc>
      </w:tr>
      <w:tr w:rsidR="00BF7E32" w:rsidRPr="00656C2B" w14:paraId="1490F696"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35D7605"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38586CB"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15-20</w:t>
            </w:r>
          </w:p>
        </w:tc>
      </w:tr>
      <w:tr w:rsidR="00BF7E32" w:rsidRPr="00656C2B" w14:paraId="4BDDB5A4"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8508DFE"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5641746"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1-2</w:t>
            </w:r>
          </w:p>
        </w:tc>
      </w:tr>
      <w:tr w:rsidR="00BF7E32" w:rsidRPr="00656C2B" w14:paraId="4410B813"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38E2CEC"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05E1321"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1-2</w:t>
            </w:r>
          </w:p>
        </w:tc>
      </w:tr>
      <w:tr w:rsidR="00BF7E32" w:rsidRPr="00656C2B" w14:paraId="71D047EF"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07277A2"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2646DAC" w14:textId="77777777" w:rsidR="00BF7E32" w:rsidRPr="00656C2B" w:rsidRDefault="00BF7E32" w:rsidP="00290221">
            <w:pPr>
              <w:shd w:val="clear" w:color="auto" w:fill="FFFFFF"/>
              <w:spacing w:after="0" w:line="240" w:lineRule="auto"/>
              <w:jc w:val="both"/>
              <w:rPr>
                <w:rFonts w:ascii="Times New Roman" w:hAnsi="Times New Roman"/>
                <w:sz w:val="26"/>
                <w:szCs w:val="26"/>
              </w:rPr>
            </w:pPr>
            <w:r w:rsidRPr="00656C2B">
              <w:rPr>
                <w:rFonts w:ascii="Times New Roman" w:hAnsi="Times New Roman"/>
                <w:sz w:val="26"/>
                <w:szCs w:val="26"/>
              </w:rPr>
              <w:t>Без ограничений</w:t>
            </w:r>
          </w:p>
        </w:tc>
      </w:tr>
    </w:tbl>
    <w:p w14:paraId="5E647D9B" w14:textId="77777777" w:rsidR="00BF7E32" w:rsidRPr="00656C2B"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0337ECC" w14:textId="77777777" w:rsidR="00BF7E32" w:rsidRPr="00656C2B" w:rsidRDefault="00BF7E32" w:rsidP="00290221">
      <w:pPr>
        <w:pStyle w:val="2"/>
        <w:spacing w:after="0" w:line="240" w:lineRule="auto"/>
        <w:ind w:left="0" w:firstLine="709"/>
        <w:jc w:val="both"/>
        <w:rPr>
          <w:sz w:val="26"/>
          <w:szCs w:val="26"/>
        </w:rPr>
      </w:pPr>
      <w:r w:rsidRPr="00656C2B">
        <w:rPr>
          <w:sz w:val="26"/>
          <w:szCs w:val="26"/>
        </w:rPr>
        <w:t xml:space="preserve">Во введении дается общая характеристика реферата: </w:t>
      </w:r>
    </w:p>
    <w:p w14:paraId="629429A1" w14:textId="77777777" w:rsidR="00BF7E32" w:rsidRPr="00656C2B" w:rsidRDefault="00BF7E32" w:rsidP="00290221">
      <w:pPr>
        <w:pStyle w:val="2"/>
        <w:numPr>
          <w:ilvl w:val="0"/>
          <w:numId w:val="13"/>
        </w:numPr>
        <w:spacing w:after="0" w:line="240" w:lineRule="auto"/>
        <w:ind w:left="0" w:firstLine="709"/>
        <w:jc w:val="both"/>
        <w:rPr>
          <w:sz w:val="26"/>
          <w:szCs w:val="26"/>
        </w:rPr>
      </w:pPr>
      <w:r w:rsidRPr="00656C2B">
        <w:rPr>
          <w:sz w:val="26"/>
          <w:szCs w:val="26"/>
        </w:rPr>
        <w:t xml:space="preserve">обосновывается актуальность выбранной темы; </w:t>
      </w:r>
    </w:p>
    <w:p w14:paraId="690DF74D" w14:textId="77777777" w:rsidR="00BF7E32" w:rsidRPr="00656C2B" w:rsidRDefault="00BF7E32" w:rsidP="00290221">
      <w:pPr>
        <w:pStyle w:val="2"/>
        <w:numPr>
          <w:ilvl w:val="0"/>
          <w:numId w:val="13"/>
        </w:numPr>
        <w:spacing w:after="0" w:line="240" w:lineRule="auto"/>
        <w:ind w:left="0" w:firstLine="709"/>
        <w:jc w:val="both"/>
        <w:rPr>
          <w:sz w:val="26"/>
          <w:szCs w:val="26"/>
        </w:rPr>
      </w:pPr>
      <w:r w:rsidRPr="00656C2B">
        <w:rPr>
          <w:sz w:val="26"/>
          <w:szCs w:val="26"/>
        </w:rPr>
        <w:lastRenderedPageBreak/>
        <w:t xml:space="preserve">определяется цель работы и задачи, подлежащие решению для её достижения; </w:t>
      </w:r>
    </w:p>
    <w:p w14:paraId="57D541CD" w14:textId="77777777" w:rsidR="00BF7E32" w:rsidRPr="00656C2B" w:rsidRDefault="00BF7E32" w:rsidP="00290221">
      <w:pPr>
        <w:pStyle w:val="2"/>
        <w:numPr>
          <w:ilvl w:val="0"/>
          <w:numId w:val="13"/>
        </w:numPr>
        <w:spacing w:after="0" w:line="240" w:lineRule="auto"/>
        <w:ind w:left="0" w:firstLine="709"/>
        <w:jc w:val="both"/>
        <w:rPr>
          <w:sz w:val="26"/>
          <w:szCs w:val="26"/>
        </w:rPr>
      </w:pPr>
      <w:r w:rsidRPr="00656C2B">
        <w:rPr>
          <w:sz w:val="26"/>
          <w:szCs w:val="26"/>
        </w:rPr>
        <w:t>описываются объект и предмет исследования, информационная база исследования;</w:t>
      </w:r>
    </w:p>
    <w:p w14:paraId="2B4A46D7" w14:textId="77777777" w:rsidR="00BF7E32" w:rsidRPr="00656C2B" w:rsidRDefault="00BF7E32" w:rsidP="00290221">
      <w:pPr>
        <w:pStyle w:val="2"/>
        <w:numPr>
          <w:ilvl w:val="0"/>
          <w:numId w:val="13"/>
        </w:numPr>
        <w:spacing w:after="0" w:line="240" w:lineRule="auto"/>
        <w:ind w:left="0" w:firstLine="709"/>
        <w:jc w:val="both"/>
        <w:rPr>
          <w:sz w:val="26"/>
          <w:szCs w:val="26"/>
        </w:rPr>
      </w:pPr>
      <w:r w:rsidRPr="00656C2B">
        <w:rPr>
          <w:sz w:val="26"/>
          <w:szCs w:val="26"/>
        </w:rPr>
        <w:t>кратко характеризуется структура реферата по главам.</w:t>
      </w:r>
    </w:p>
    <w:p w14:paraId="5B8C7920" w14:textId="77777777" w:rsidR="00BF7E32" w:rsidRPr="00656C2B"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656C2B">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70FA45B"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E2107D4"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43648E1"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19692C4" w14:textId="77777777" w:rsidR="00BF7E32" w:rsidRPr="00656C2B" w:rsidRDefault="00BF7E32" w:rsidP="00290221">
      <w:pPr>
        <w:shd w:val="clear" w:color="auto" w:fill="FFFFFF"/>
        <w:spacing w:after="0" w:line="240" w:lineRule="auto"/>
        <w:ind w:firstLine="709"/>
        <w:jc w:val="both"/>
        <w:rPr>
          <w:rFonts w:ascii="Times New Roman" w:hAnsi="Times New Roman"/>
          <w:iCs/>
          <w:sz w:val="26"/>
          <w:szCs w:val="26"/>
        </w:rPr>
      </w:pPr>
      <w:r w:rsidRPr="00656C2B">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889376D"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32042B7"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7AC3288" w14:textId="77777777" w:rsidR="00BF7E32" w:rsidRPr="00656C2B" w:rsidRDefault="00BF7E32" w:rsidP="00290221">
      <w:pPr>
        <w:spacing w:after="0" w:line="240" w:lineRule="auto"/>
        <w:ind w:firstLine="709"/>
        <w:jc w:val="both"/>
        <w:rPr>
          <w:rFonts w:ascii="Times New Roman" w:hAnsi="Times New Roman"/>
          <w:b/>
          <w:sz w:val="26"/>
          <w:szCs w:val="26"/>
        </w:rPr>
      </w:pPr>
      <w:r w:rsidRPr="00656C2B">
        <w:rPr>
          <w:rFonts w:ascii="Times New Roman" w:hAnsi="Times New Roman"/>
          <w:b/>
          <w:bCs/>
          <w:sz w:val="26"/>
          <w:szCs w:val="26"/>
        </w:rPr>
        <w:t xml:space="preserve">Оформление </w:t>
      </w:r>
      <w:r w:rsidRPr="00656C2B">
        <w:rPr>
          <w:rFonts w:ascii="Times New Roman" w:hAnsi="Times New Roman"/>
          <w:b/>
          <w:sz w:val="26"/>
          <w:szCs w:val="26"/>
        </w:rPr>
        <w:t>реферата</w:t>
      </w:r>
    </w:p>
    <w:p w14:paraId="341B7342" w14:textId="77777777" w:rsidR="00BF7E32" w:rsidRPr="00656C2B"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656C2B">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C217B61"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 xml:space="preserve">на одной стороне листа белой бумаги формата А-4 </w:t>
      </w:r>
    </w:p>
    <w:p w14:paraId="4B86E7E4"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 xml:space="preserve">размер шрифта-12; </w:t>
      </w:r>
      <w:r w:rsidRPr="00656C2B">
        <w:rPr>
          <w:rFonts w:ascii="Times New Roman" w:hAnsi="Times New Roman"/>
          <w:sz w:val="26"/>
          <w:szCs w:val="26"/>
          <w:lang w:val="en-US"/>
        </w:rPr>
        <w:t>TimesNewRoman</w:t>
      </w:r>
      <w:r w:rsidRPr="00656C2B">
        <w:rPr>
          <w:rFonts w:ascii="Times New Roman" w:hAnsi="Times New Roman"/>
          <w:sz w:val="26"/>
          <w:szCs w:val="26"/>
        </w:rPr>
        <w:t>, цвет - черный</w:t>
      </w:r>
    </w:p>
    <w:p w14:paraId="117B03C0"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междустрочный интервал - одинарный</w:t>
      </w:r>
    </w:p>
    <w:p w14:paraId="374BA222"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56C2B">
          <w:rPr>
            <w:rFonts w:ascii="Times New Roman" w:hAnsi="Times New Roman"/>
            <w:sz w:val="26"/>
            <w:szCs w:val="26"/>
          </w:rPr>
          <w:t>2 см</w:t>
        </w:r>
      </w:smartTag>
      <w:r w:rsidRPr="00656C2B">
        <w:rPr>
          <w:rFonts w:ascii="Times New Roman" w:hAnsi="Times New Roman"/>
          <w:sz w:val="26"/>
          <w:szCs w:val="26"/>
        </w:rPr>
        <w:t xml:space="preserve">, правого- </w:t>
      </w:r>
      <w:smartTag w:uri="urn:schemas-microsoft-com:office:smarttags" w:element="metricconverter">
        <w:smartTagPr>
          <w:attr w:name="ProductID" w:val="1 см"/>
        </w:smartTagPr>
        <w:r w:rsidRPr="00656C2B">
          <w:rPr>
            <w:rFonts w:ascii="Times New Roman" w:hAnsi="Times New Roman"/>
            <w:sz w:val="26"/>
            <w:szCs w:val="26"/>
          </w:rPr>
          <w:t>1 см</w:t>
        </w:r>
      </w:smartTag>
      <w:r w:rsidRPr="00656C2B">
        <w:rPr>
          <w:rFonts w:ascii="Times New Roman" w:hAnsi="Times New Roman"/>
          <w:sz w:val="26"/>
          <w:szCs w:val="26"/>
        </w:rPr>
        <w:t>, верхнего-2см, нижнего-2см.</w:t>
      </w:r>
    </w:p>
    <w:p w14:paraId="6B97D3D5"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 xml:space="preserve">отформатировано по ширине листа </w:t>
      </w:r>
    </w:p>
    <w:p w14:paraId="3AA67848"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на первой странице необходимо изложить план (содержание) работы.</w:t>
      </w:r>
    </w:p>
    <w:p w14:paraId="1F613D32"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lastRenderedPageBreak/>
        <w:t xml:space="preserve"> в конце работы необходимо указать источники использованной  литературы</w:t>
      </w:r>
    </w:p>
    <w:p w14:paraId="7075753D" w14:textId="77777777" w:rsidR="00BF7E32" w:rsidRPr="00656C2B"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нумерация страниц текста -</w:t>
      </w:r>
    </w:p>
    <w:p w14:paraId="651F8956"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5E4A2E7" w14:textId="77777777" w:rsidR="00BF7E32" w:rsidRPr="00656C2B"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законодательные и нормативно-методические документы и материалы;</w:t>
      </w:r>
    </w:p>
    <w:p w14:paraId="2F4A38A8" w14:textId="77777777" w:rsidR="00BF7E32" w:rsidRPr="00656C2B"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656C2B">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D6C5C79" w14:textId="77777777" w:rsidR="00BF7E32" w:rsidRPr="00656C2B"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656C2B">
        <w:rPr>
          <w:rFonts w:ascii="Times New Roman" w:hAnsi="Times New Roman"/>
          <w:sz w:val="26"/>
          <w:szCs w:val="26"/>
        </w:rPr>
        <w:t>статистические, инструктивные и отчетные материалы предприятий, организаций и учреждений.</w:t>
      </w:r>
    </w:p>
    <w:p w14:paraId="512466D2"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C897076" w14:textId="77777777" w:rsidR="00BF7E32" w:rsidRPr="00656C2B" w:rsidRDefault="00BF7E32" w:rsidP="00290221">
      <w:pPr>
        <w:spacing w:after="0" w:line="240" w:lineRule="auto"/>
        <w:ind w:firstLine="709"/>
        <w:jc w:val="both"/>
        <w:rPr>
          <w:rFonts w:ascii="Times New Roman" w:hAnsi="Times New Roman"/>
          <w:iCs/>
          <w:sz w:val="26"/>
          <w:szCs w:val="26"/>
        </w:rPr>
      </w:pPr>
      <w:r w:rsidRPr="00656C2B">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56C2B">
        <w:rPr>
          <w:rFonts w:ascii="Times New Roman" w:hAnsi="Times New Roman"/>
          <w:iCs/>
          <w:sz w:val="26"/>
          <w:szCs w:val="26"/>
        </w:rPr>
        <w:t>.</w:t>
      </w:r>
    </w:p>
    <w:p w14:paraId="3FAC4778"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Приложения следует оформлять как продолжение реферата на его последующих страницах.</w:t>
      </w:r>
    </w:p>
    <w:p w14:paraId="4F3E8FF3"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E253073"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Приложения следует нумеровать порядковой нумерацией арабскими цифрами.</w:t>
      </w:r>
    </w:p>
    <w:p w14:paraId="63C07714" w14:textId="77777777" w:rsidR="00BF7E32" w:rsidRPr="00656C2B" w:rsidRDefault="00BF7E32" w:rsidP="00290221">
      <w:pPr>
        <w:shd w:val="clear" w:color="auto" w:fill="FFFFFF"/>
        <w:spacing w:after="0" w:line="240" w:lineRule="auto"/>
        <w:ind w:firstLine="709"/>
        <w:jc w:val="both"/>
        <w:rPr>
          <w:rFonts w:ascii="Times New Roman" w:hAnsi="Times New Roman"/>
          <w:sz w:val="26"/>
          <w:szCs w:val="26"/>
        </w:rPr>
      </w:pPr>
      <w:r w:rsidRPr="00656C2B">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9A52928" w14:textId="77777777" w:rsidR="00BF7E32" w:rsidRPr="00656C2B" w:rsidRDefault="00BF7E32" w:rsidP="00290221">
      <w:pPr>
        <w:spacing w:after="0" w:line="240" w:lineRule="auto"/>
        <w:ind w:firstLine="709"/>
        <w:jc w:val="both"/>
        <w:rPr>
          <w:rFonts w:ascii="Times New Roman" w:hAnsi="Times New Roman"/>
          <w:bCs/>
          <w:sz w:val="26"/>
          <w:szCs w:val="26"/>
        </w:rPr>
      </w:pPr>
      <w:r w:rsidRPr="00656C2B">
        <w:rPr>
          <w:rFonts w:ascii="Times New Roman" w:hAnsi="Times New Roman"/>
          <w:bCs/>
          <w:sz w:val="26"/>
          <w:szCs w:val="26"/>
        </w:rPr>
        <w:t xml:space="preserve">Критерии оценки </w:t>
      </w:r>
      <w:r w:rsidRPr="00656C2B">
        <w:rPr>
          <w:rFonts w:ascii="Times New Roman" w:hAnsi="Times New Roman"/>
          <w:sz w:val="26"/>
          <w:szCs w:val="26"/>
        </w:rPr>
        <w:t>реферата</w:t>
      </w:r>
    </w:p>
    <w:p w14:paraId="0028DD25"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Срок сдачи готового реферата определяется утвержденным графиком.</w:t>
      </w:r>
    </w:p>
    <w:p w14:paraId="3AB8805A"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320C11B" w14:textId="77777777" w:rsidR="00BF7E32" w:rsidRPr="00656C2B" w:rsidRDefault="00BF7E32" w:rsidP="00290221">
      <w:pPr>
        <w:pStyle w:val="3"/>
        <w:spacing w:before="0" w:line="240" w:lineRule="auto"/>
        <w:jc w:val="center"/>
        <w:rPr>
          <w:rFonts w:ascii="Times New Roman" w:hAnsi="Times New Roman" w:cs="Times New Roman"/>
          <w:color w:val="auto"/>
          <w:sz w:val="26"/>
          <w:szCs w:val="26"/>
        </w:rPr>
      </w:pPr>
      <w:bookmarkStart w:id="10" w:name="_Toc354667575"/>
      <w:bookmarkStart w:id="11" w:name="_Toc341106314"/>
      <w:bookmarkStart w:id="12" w:name="_Toc341102556"/>
      <w:r w:rsidRPr="00656C2B">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2A9D0AD1" w14:textId="77777777" w:rsidR="00BF7E32" w:rsidRPr="00656C2B" w:rsidRDefault="00BF7E32" w:rsidP="00290221">
      <w:pPr>
        <w:pStyle w:val="3f3f3f3f3f3f3f3f3f3f3f3f3f2"/>
        <w:ind w:firstLine="709"/>
        <w:rPr>
          <w:sz w:val="26"/>
          <w:szCs w:val="26"/>
        </w:rPr>
      </w:pPr>
      <w:r w:rsidRPr="00656C2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5B4BDE1" w14:textId="77777777" w:rsidR="00BF7E32" w:rsidRPr="00656C2B" w:rsidRDefault="00BF7E32" w:rsidP="00290221">
      <w:pPr>
        <w:snapToGrid w:val="0"/>
        <w:spacing w:after="0" w:line="240" w:lineRule="auto"/>
        <w:ind w:firstLine="709"/>
        <w:jc w:val="both"/>
        <w:rPr>
          <w:rFonts w:ascii="Times New Roman" w:hAnsi="Times New Roman"/>
          <w:sz w:val="26"/>
          <w:szCs w:val="26"/>
        </w:rPr>
      </w:pPr>
      <w:r w:rsidRPr="00656C2B">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1E5454A" w14:textId="77777777" w:rsidR="00BF7E32" w:rsidRPr="00656C2B" w:rsidRDefault="00BF7E32" w:rsidP="00290221">
      <w:pPr>
        <w:snapToGrid w:val="0"/>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lastRenderedPageBreak/>
        <w:t>1 стратегия</w:t>
      </w:r>
      <w:r w:rsidRPr="00656C2B">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A01EF2" w14:textId="77777777" w:rsidR="00BF7E32" w:rsidRPr="00656C2B"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объем текста на слайде – не больше 7 строк;</w:t>
      </w:r>
    </w:p>
    <w:p w14:paraId="20CFF572" w14:textId="77777777" w:rsidR="00BF7E32" w:rsidRPr="00656C2B"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маркированный/нумерованный список содержит не более 7 элементов;</w:t>
      </w:r>
    </w:p>
    <w:p w14:paraId="6507CD7C" w14:textId="77777777" w:rsidR="00BF7E32" w:rsidRPr="00656C2B"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отсутствуют знаки пунктуации в конце строк в маркированных и нумерованных списках;</w:t>
      </w:r>
    </w:p>
    <w:p w14:paraId="7762FB4A" w14:textId="77777777" w:rsidR="00BF7E32" w:rsidRPr="00656C2B"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значимая информация выделяется с помощью цвета, кегля, эффектов анимации.</w:t>
      </w:r>
    </w:p>
    <w:p w14:paraId="2B4F3FA5" w14:textId="77777777" w:rsidR="00BF7E32" w:rsidRPr="00656C2B" w:rsidRDefault="00BF7E32" w:rsidP="00290221">
      <w:pPr>
        <w:snapToGrid w:val="0"/>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A4956DD" w14:textId="77777777" w:rsidR="00BF7E32" w:rsidRPr="00656C2B" w:rsidRDefault="00BF7E32" w:rsidP="00290221">
      <w:pPr>
        <w:snapToGrid w:val="0"/>
        <w:spacing w:after="0" w:line="240" w:lineRule="auto"/>
        <w:ind w:firstLine="709"/>
        <w:jc w:val="both"/>
        <w:rPr>
          <w:rFonts w:ascii="Times New Roman" w:hAnsi="Times New Roman"/>
          <w:sz w:val="26"/>
          <w:szCs w:val="26"/>
        </w:rPr>
      </w:pPr>
      <w:r w:rsidRPr="00656C2B">
        <w:rPr>
          <w:rFonts w:ascii="Times New Roman" w:hAnsi="Times New Roman"/>
          <w:sz w:val="26"/>
          <w:szCs w:val="26"/>
          <w:u w:val="single"/>
        </w:rPr>
        <w:t>2 стратегия</w:t>
      </w:r>
      <w:r w:rsidRPr="00656C2B">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A961F6D" w14:textId="77777777" w:rsidR="00BF7E32" w:rsidRPr="00656C2B" w:rsidRDefault="00BF7E32" w:rsidP="00290221">
      <w:pPr>
        <w:pStyle w:val="af"/>
        <w:numPr>
          <w:ilvl w:val="0"/>
          <w:numId w:val="9"/>
        </w:numPr>
        <w:spacing w:before="0" w:beforeAutospacing="0" w:after="0" w:afterAutospacing="0"/>
        <w:ind w:left="0" w:firstLine="709"/>
        <w:jc w:val="both"/>
        <w:rPr>
          <w:sz w:val="26"/>
          <w:szCs w:val="26"/>
        </w:rPr>
      </w:pPr>
      <w:r w:rsidRPr="00656C2B">
        <w:rPr>
          <w:sz w:val="26"/>
          <w:szCs w:val="26"/>
        </w:rPr>
        <w:t>выбранные средства визуализации информации (таблицы, схемы, графики и т. д.) соответствуют содержанию;</w:t>
      </w:r>
    </w:p>
    <w:p w14:paraId="3C40427C" w14:textId="77777777" w:rsidR="00BF7E32" w:rsidRPr="00656C2B" w:rsidRDefault="00BF7E32" w:rsidP="00290221">
      <w:pPr>
        <w:pStyle w:val="af"/>
        <w:numPr>
          <w:ilvl w:val="0"/>
          <w:numId w:val="9"/>
        </w:numPr>
        <w:spacing w:before="0" w:beforeAutospacing="0" w:after="0" w:afterAutospacing="0"/>
        <w:ind w:left="0" w:firstLine="709"/>
        <w:jc w:val="both"/>
        <w:rPr>
          <w:sz w:val="26"/>
          <w:szCs w:val="26"/>
        </w:rPr>
      </w:pPr>
      <w:r w:rsidRPr="00656C2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8435722"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56C2B">
        <w:rPr>
          <w:rFonts w:ascii="Times New Roman" w:hAnsi="Times New Roman"/>
          <w:sz w:val="26"/>
          <w:szCs w:val="26"/>
        </w:rPr>
        <w:t>Наиболее важная информация должна располагаться в центре экрана.</w:t>
      </w:r>
    </w:p>
    <w:p w14:paraId="1A725CCA" w14:textId="77777777" w:rsidR="00BF7E32" w:rsidRPr="00656C2B" w:rsidRDefault="00BF7E32" w:rsidP="00290221">
      <w:pPr>
        <w:pStyle w:val="af"/>
        <w:spacing w:before="0" w:beforeAutospacing="0" w:after="0" w:afterAutospacing="0"/>
        <w:ind w:firstLine="709"/>
        <w:jc w:val="both"/>
        <w:rPr>
          <w:sz w:val="26"/>
          <w:szCs w:val="26"/>
        </w:rPr>
      </w:pPr>
      <w:r w:rsidRPr="00656C2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56C2B">
        <w:rPr>
          <w:i/>
          <w:sz w:val="26"/>
          <w:szCs w:val="26"/>
        </w:rPr>
        <w:t>вспомогательный</w:t>
      </w:r>
      <w:r w:rsidRPr="00656C2B">
        <w:rPr>
          <w:sz w:val="26"/>
          <w:szCs w:val="26"/>
        </w:rPr>
        <w:t xml:space="preserve"> материал, но я его хочу пропустить, чтобы не перегружать выступление подробностями». Правда, такой прием делать в </w:t>
      </w:r>
      <w:r w:rsidRPr="00656C2B">
        <w:rPr>
          <w:i/>
          <w:sz w:val="26"/>
          <w:szCs w:val="26"/>
        </w:rPr>
        <w:t>начале</w:t>
      </w:r>
      <w:r w:rsidRPr="00656C2B">
        <w:rPr>
          <w:sz w:val="26"/>
          <w:szCs w:val="26"/>
        </w:rPr>
        <w:t xml:space="preserve"> и в </w:t>
      </w:r>
      <w:r w:rsidRPr="00656C2B">
        <w:rPr>
          <w:i/>
          <w:sz w:val="26"/>
          <w:szCs w:val="26"/>
        </w:rPr>
        <w:t>конце</w:t>
      </w:r>
      <w:r w:rsidRPr="00656C2B">
        <w:rPr>
          <w:sz w:val="26"/>
          <w:szCs w:val="26"/>
        </w:rPr>
        <w:t xml:space="preserve"> презентации – рискованно, оптимальный вариант – в середине выступления.</w:t>
      </w:r>
    </w:p>
    <w:p w14:paraId="305E7605" w14:textId="77777777" w:rsidR="00BF7E32" w:rsidRPr="00656C2B" w:rsidRDefault="00BF7E32" w:rsidP="00290221">
      <w:pPr>
        <w:pStyle w:val="af"/>
        <w:spacing w:before="0" w:beforeAutospacing="0" w:after="0" w:afterAutospacing="0"/>
        <w:ind w:firstLine="709"/>
        <w:jc w:val="both"/>
        <w:rPr>
          <w:sz w:val="26"/>
          <w:szCs w:val="26"/>
        </w:rPr>
      </w:pPr>
      <w:r w:rsidRPr="00656C2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2E25FFB" w14:textId="77777777" w:rsidR="00BF7E32" w:rsidRPr="00656C2B" w:rsidRDefault="00BF7E32" w:rsidP="00290221">
      <w:pPr>
        <w:pStyle w:val="af"/>
        <w:spacing w:before="0" w:beforeAutospacing="0" w:after="0" w:afterAutospacing="0"/>
        <w:ind w:firstLine="709"/>
        <w:jc w:val="both"/>
        <w:rPr>
          <w:sz w:val="26"/>
          <w:szCs w:val="26"/>
        </w:rPr>
      </w:pPr>
      <w:r w:rsidRPr="00656C2B">
        <w:rPr>
          <w:sz w:val="26"/>
          <w:szCs w:val="26"/>
        </w:rPr>
        <w:t xml:space="preserve">Особо тщательно необходимо отнестись к </w:t>
      </w:r>
      <w:r w:rsidRPr="00656C2B">
        <w:rPr>
          <w:b/>
          <w:i/>
          <w:sz w:val="26"/>
          <w:szCs w:val="26"/>
        </w:rPr>
        <w:t>оформлению презентации</w:t>
      </w:r>
      <w:r w:rsidRPr="00656C2B">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56C2B">
        <w:rPr>
          <w:sz w:val="26"/>
          <w:szCs w:val="26"/>
        </w:rPr>
        <w:lastRenderedPageBreak/>
        <w:t>информации - для информации не менее 18. В презентациях не принято ставить переносы в словах.</w:t>
      </w:r>
    </w:p>
    <w:p w14:paraId="3188E292"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56C2B">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56C2B">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B68D254"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56C2B">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56C2B">
          <w:rPr>
            <w:rFonts w:ascii="Times New Roman" w:hAnsi="Times New Roman"/>
            <w:color w:val="000000"/>
            <w:sz w:val="26"/>
            <w:szCs w:val="26"/>
          </w:rPr>
          <w:t>1 см</w:t>
        </w:r>
      </w:smartTag>
      <w:r w:rsidRPr="00656C2B">
        <w:rPr>
          <w:rFonts w:ascii="Times New Roman" w:hAnsi="Times New Roman"/>
          <w:color w:val="000000"/>
          <w:sz w:val="26"/>
          <w:szCs w:val="26"/>
        </w:rPr>
        <w:t xml:space="preserve"> с каждой стороны. </w:t>
      </w:r>
      <w:r w:rsidRPr="00656C2B">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F59D1CF"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Диаграммы готовятся с использованием мастера диаграмм табличного процессора </w:t>
      </w:r>
      <w:r w:rsidRPr="00656C2B">
        <w:rPr>
          <w:rFonts w:ascii="Times New Roman" w:hAnsi="Times New Roman"/>
          <w:sz w:val="26"/>
          <w:szCs w:val="26"/>
          <w:lang w:val="en-US"/>
        </w:rPr>
        <w:t>MSExcel</w:t>
      </w:r>
      <w:r w:rsidRPr="00656C2B">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56C2B">
        <w:rPr>
          <w:rFonts w:ascii="Times New Roman" w:hAnsi="Times New Roman"/>
          <w:sz w:val="26"/>
          <w:szCs w:val="26"/>
          <w:lang w:val="en-US"/>
        </w:rPr>
        <w:t>MSOffice</w:t>
      </w:r>
      <w:r w:rsidRPr="00656C2B">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56C2B">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3D2BE41" w14:textId="77777777" w:rsidR="00BF7E32" w:rsidRPr="00656C2B" w:rsidRDefault="00BF7E32" w:rsidP="00290221">
      <w:pPr>
        <w:spacing w:after="0" w:line="240" w:lineRule="auto"/>
        <w:ind w:firstLine="709"/>
        <w:jc w:val="both"/>
        <w:rPr>
          <w:rFonts w:ascii="Times New Roman" w:hAnsi="Times New Roman"/>
          <w:sz w:val="26"/>
          <w:szCs w:val="26"/>
        </w:rPr>
      </w:pPr>
      <w:r w:rsidRPr="00656C2B">
        <w:rPr>
          <w:rFonts w:ascii="Times New Roman" w:hAnsi="Times New Roman"/>
          <w:sz w:val="26"/>
          <w:szCs w:val="26"/>
        </w:rPr>
        <w:t xml:space="preserve">Табличная информация вставляется в материалы как таблица текстового процессора </w:t>
      </w:r>
      <w:r w:rsidRPr="00656C2B">
        <w:rPr>
          <w:rFonts w:ascii="Times New Roman" w:hAnsi="Times New Roman"/>
          <w:sz w:val="26"/>
          <w:szCs w:val="26"/>
          <w:lang w:val="en-US"/>
        </w:rPr>
        <w:t>MSWord</w:t>
      </w:r>
      <w:r w:rsidRPr="00656C2B">
        <w:rPr>
          <w:rFonts w:ascii="Times New Roman" w:hAnsi="Times New Roman"/>
          <w:sz w:val="26"/>
          <w:szCs w:val="26"/>
        </w:rPr>
        <w:t xml:space="preserve"> или табличного процессора </w:t>
      </w:r>
      <w:r w:rsidRPr="00656C2B">
        <w:rPr>
          <w:rFonts w:ascii="Times New Roman" w:hAnsi="Times New Roman"/>
          <w:sz w:val="26"/>
          <w:szCs w:val="26"/>
          <w:lang w:val="en-US"/>
        </w:rPr>
        <w:t>MSExcel</w:t>
      </w:r>
      <w:r w:rsidRPr="00656C2B">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56C2B">
          <w:rPr>
            <w:rFonts w:ascii="Times New Roman" w:hAnsi="Times New Roman"/>
            <w:sz w:val="26"/>
            <w:szCs w:val="26"/>
          </w:rPr>
          <w:t xml:space="preserve">18 </w:t>
        </w:r>
        <w:r w:rsidRPr="00656C2B">
          <w:rPr>
            <w:rFonts w:ascii="Times New Roman" w:hAnsi="Times New Roman"/>
            <w:sz w:val="26"/>
            <w:szCs w:val="26"/>
            <w:lang w:val="en-US"/>
          </w:rPr>
          <w:t>pt</w:t>
        </w:r>
      </w:smartTag>
      <w:r w:rsidRPr="00656C2B">
        <w:rPr>
          <w:rFonts w:ascii="Times New Roman" w:hAnsi="Times New Roman"/>
          <w:sz w:val="26"/>
          <w:szCs w:val="26"/>
        </w:rPr>
        <w:t>. Таблицы и диаграммы размещаются на светлом или белом фоне.</w:t>
      </w:r>
    </w:p>
    <w:p w14:paraId="66D98519" w14:textId="77777777" w:rsidR="00BF7E32" w:rsidRPr="00656C2B" w:rsidRDefault="00BF7E32" w:rsidP="00290221">
      <w:pPr>
        <w:pStyle w:val="af"/>
        <w:spacing w:before="0" w:beforeAutospacing="0" w:after="0" w:afterAutospacing="0"/>
        <w:ind w:firstLine="709"/>
        <w:jc w:val="both"/>
        <w:rPr>
          <w:color w:val="000000"/>
          <w:sz w:val="26"/>
          <w:szCs w:val="26"/>
        </w:rPr>
      </w:pPr>
      <w:r w:rsidRPr="00656C2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1D406D8" w14:textId="77777777" w:rsidR="00BF7E32" w:rsidRPr="00656C2B" w:rsidRDefault="00BF7E32" w:rsidP="00290221">
      <w:pPr>
        <w:pStyle w:val="af"/>
        <w:spacing w:before="0" w:beforeAutospacing="0" w:after="0" w:afterAutospacing="0"/>
        <w:ind w:firstLine="709"/>
        <w:jc w:val="both"/>
        <w:rPr>
          <w:color w:val="000000"/>
          <w:sz w:val="26"/>
          <w:szCs w:val="26"/>
        </w:rPr>
      </w:pPr>
      <w:r w:rsidRPr="00656C2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656C2B">
        <w:rPr>
          <w:color w:val="000000"/>
          <w:sz w:val="26"/>
          <w:szCs w:val="26"/>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14:paraId="7E17627C" w14:textId="77777777" w:rsidR="00BF7E32" w:rsidRPr="00656C2B" w:rsidRDefault="00BF7E32" w:rsidP="00290221">
      <w:pPr>
        <w:pStyle w:val="af"/>
        <w:spacing w:before="0" w:beforeAutospacing="0" w:after="0" w:afterAutospacing="0"/>
        <w:ind w:firstLine="709"/>
        <w:jc w:val="both"/>
        <w:rPr>
          <w:color w:val="000000"/>
          <w:sz w:val="26"/>
          <w:szCs w:val="26"/>
        </w:rPr>
      </w:pPr>
      <w:r w:rsidRPr="00656C2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622A1CF7" w14:textId="77777777" w:rsidR="00BF7E32" w:rsidRPr="00656C2B" w:rsidRDefault="00BF7E32" w:rsidP="00290221">
      <w:pPr>
        <w:pStyle w:val="af"/>
        <w:spacing w:before="0" w:beforeAutospacing="0" w:after="0" w:afterAutospacing="0"/>
        <w:ind w:firstLine="709"/>
        <w:jc w:val="both"/>
        <w:rPr>
          <w:snapToGrid w:val="0"/>
          <w:sz w:val="26"/>
          <w:szCs w:val="26"/>
        </w:rPr>
      </w:pPr>
      <w:r w:rsidRPr="00656C2B">
        <w:rPr>
          <w:snapToGrid w:val="0"/>
          <w:sz w:val="26"/>
          <w:szCs w:val="26"/>
        </w:rPr>
        <w:t>После подготовки презентации полезно проконтролировать себя вопросами:</w:t>
      </w:r>
    </w:p>
    <w:p w14:paraId="04A61B8E" w14:textId="77777777" w:rsidR="00BF7E32" w:rsidRPr="00656C2B"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656C2B">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37BD8AB" w14:textId="77777777" w:rsidR="00BF7E32" w:rsidRPr="00656C2B" w:rsidRDefault="00BF7E32" w:rsidP="00290221">
      <w:pPr>
        <w:numPr>
          <w:ilvl w:val="0"/>
          <w:numId w:val="10"/>
        </w:numPr>
        <w:spacing w:after="0" w:line="240" w:lineRule="auto"/>
        <w:ind w:left="0" w:firstLine="709"/>
        <w:jc w:val="both"/>
        <w:rPr>
          <w:rFonts w:ascii="Times New Roman" w:hAnsi="Times New Roman"/>
          <w:sz w:val="26"/>
          <w:szCs w:val="26"/>
        </w:rPr>
      </w:pPr>
      <w:r w:rsidRPr="00656C2B">
        <w:rPr>
          <w:rFonts w:ascii="Times New Roman" w:hAnsi="Times New Roman"/>
          <w:sz w:val="26"/>
          <w:szCs w:val="26"/>
        </w:rPr>
        <w:t>к каким особенностям объекта презентации удалось привлечь внимание аудитории?</w:t>
      </w:r>
    </w:p>
    <w:p w14:paraId="71342043" w14:textId="77777777" w:rsidR="00BF7E32" w:rsidRPr="00656C2B" w:rsidRDefault="00BF7E32" w:rsidP="00290221">
      <w:pPr>
        <w:numPr>
          <w:ilvl w:val="0"/>
          <w:numId w:val="10"/>
        </w:numPr>
        <w:spacing w:after="0" w:line="240" w:lineRule="auto"/>
        <w:ind w:left="0" w:firstLine="709"/>
        <w:jc w:val="both"/>
        <w:rPr>
          <w:rFonts w:ascii="Times New Roman" w:hAnsi="Times New Roman"/>
          <w:sz w:val="26"/>
          <w:szCs w:val="26"/>
        </w:rPr>
      </w:pPr>
      <w:r w:rsidRPr="00656C2B">
        <w:rPr>
          <w:rFonts w:ascii="Times New Roman" w:hAnsi="Times New Roman"/>
          <w:sz w:val="26"/>
          <w:szCs w:val="26"/>
        </w:rPr>
        <w:t xml:space="preserve">не отвлекает ли созданная презентация от устного выступления? </w:t>
      </w:r>
    </w:p>
    <w:p w14:paraId="77C6AC30" w14:textId="77777777" w:rsidR="00BF7E32" w:rsidRPr="00656C2B" w:rsidRDefault="00BF7E32" w:rsidP="00290221">
      <w:pPr>
        <w:snapToGrid w:val="0"/>
        <w:spacing w:after="0" w:line="240" w:lineRule="auto"/>
        <w:ind w:firstLine="709"/>
        <w:jc w:val="both"/>
        <w:rPr>
          <w:rFonts w:ascii="Times New Roman" w:hAnsi="Times New Roman"/>
          <w:sz w:val="26"/>
          <w:szCs w:val="26"/>
        </w:rPr>
      </w:pPr>
      <w:r w:rsidRPr="00656C2B">
        <w:rPr>
          <w:rFonts w:ascii="Times New Roman" w:hAnsi="Times New Roman"/>
          <w:sz w:val="26"/>
          <w:szCs w:val="26"/>
        </w:rPr>
        <w:t>После подготовки презентации необходима репетиция выступления.</w:t>
      </w:r>
    </w:p>
    <w:p w14:paraId="1BC8A566" w14:textId="77777777" w:rsidR="00BF7E32" w:rsidRPr="00656C2B" w:rsidRDefault="00BF7E32" w:rsidP="00290221">
      <w:pPr>
        <w:pStyle w:val="ad"/>
        <w:jc w:val="both"/>
        <w:rPr>
          <w:rFonts w:ascii="Times New Roman" w:hAnsi="Times New Roman"/>
          <w:b/>
          <w:sz w:val="26"/>
          <w:szCs w:val="26"/>
        </w:rPr>
      </w:pPr>
    </w:p>
    <w:p w14:paraId="7B7E0C8C" w14:textId="77777777" w:rsidR="00BF7E32" w:rsidRPr="00656C2B" w:rsidRDefault="00BF7E32" w:rsidP="00290221">
      <w:pPr>
        <w:pStyle w:val="ad"/>
        <w:jc w:val="both"/>
        <w:rPr>
          <w:rFonts w:ascii="Times New Roman" w:hAnsi="Times New Roman"/>
          <w:b/>
          <w:sz w:val="26"/>
          <w:szCs w:val="26"/>
        </w:rPr>
      </w:pPr>
    </w:p>
    <w:p w14:paraId="2DB4568A" w14:textId="77777777" w:rsidR="00290221" w:rsidRPr="00656C2B" w:rsidRDefault="00290221" w:rsidP="00290221">
      <w:pPr>
        <w:pStyle w:val="ad"/>
        <w:jc w:val="both"/>
        <w:rPr>
          <w:rFonts w:ascii="Times New Roman" w:hAnsi="Times New Roman"/>
          <w:b/>
          <w:sz w:val="26"/>
          <w:szCs w:val="26"/>
        </w:rPr>
      </w:pPr>
    </w:p>
    <w:p w14:paraId="7A68B363" w14:textId="77777777" w:rsidR="00290221" w:rsidRPr="00656C2B" w:rsidRDefault="00290221" w:rsidP="00290221">
      <w:pPr>
        <w:pStyle w:val="ad"/>
        <w:jc w:val="both"/>
        <w:rPr>
          <w:rFonts w:ascii="Times New Roman" w:hAnsi="Times New Roman"/>
          <w:b/>
          <w:sz w:val="26"/>
          <w:szCs w:val="26"/>
        </w:rPr>
      </w:pPr>
    </w:p>
    <w:p w14:paraId="1DB6D334" w14:textId="77777777" w:rsidR="00290221" w:rsidRPr="00656C2B" w:rsidRDefault="00290221" w:rsidP="00290221">
      <w:pPr>
        <w:pStyle w:val="ad"/>
        <w:jc w:val="both"/>
        <w:rPr>
          <w:rFonts w:ascii="Times New Roman" w:hAnsi="Times New Roman"/>
          <w:b/>
          <w:sz w:val="26"/>
          <w:szCs w:val="26"/>
        </w:rPr>
      </w:pPr>
    </w:p>
    <w:p w14:paraId="09D13DA6" w14:textId="77777777" w:rsidR="00290221" w:rsidRPr="00656C2B" w:rsidRDefault="00290221" w:rsidP="00290221">
      <w:pPr>
        <w:pStyle w:val="ad"/>
        <w:jc w:val="both"/>
        <w:rPr>
          <w:rFonts w:ascii="Times New Roman" w:hAnsi="Times New Roman"/>
          <w:b/>
          <w:sz w:val="26"/>
          <w:szCs w:val="26"/>
        </w:rPr>
      </w:pPr>
    </w:p>
    <w:p w14:paraId="3B36AEEB" w14:textId="77777777" w:rsidR="00290221" w:rsidRPr="00656C2B" w:rsidRDefault="00290221" w:rsidP="00290221">
      <w:pPr>
        <w:pStyle w:val="ad"/>
        <w:jc w:val="both"/>
        <w:rPr>
          <w:rFonts w:ascii="Times New Roman" w:hAnsi="Times New Roman"/>
          <w:b/>
          <w:sz w:val="26"/>
          <w:szCs w:val="26"/>
        </w:rPr>
      </w:pPr>
    </w:p>
    <w:p w14:paraId="3BE14E41" w14:textId="77777777" w:rsidR="00290221" w:rsidRPr="00656C2B" w:rsidRDefault="00290221" w:rsidP="00290221">
      <w:pPr>
        <w:pStyle w:val="ad"/>
        <w:jc w:val="both"/>
        <w:rPr>
          <w:rFonts w:ascii="Times New Roman" w:hAnsi="Times New Roman"/>
          <w:b/>
          <w:sz w:val="26"/>
          <w:szCs w:val="26"/>
        </w:rPr>
      </w:pPr>
    </w:p>
    <w:p w14:paraId="4D83E822" w14:textId="77777777" w:rsidR="00290221" w:rsidRPr="00656C2B" w:rsidRDefault="00290221" w:rsidP="00290221">
      <w:pPr>
        <w:pStyle w:val="ad"/>
        <w:jc w:val="both"/>
        <w:rPr>
          <w:rFonts w:ascii="Times New Roman" w:hAnsi="Times New Roman"/>
          <w:b/>
          <w:sz w:val="26"/>
          <w:szCs w:val="26"/>
        </w:rPr>
      </w:pPr>
    </w:p>
    <w:p w14:paraId="586D35FE" w14:textId="77777777" w:rsidR="00290221" w:rsidRPr="00656C2B" w:rsidRDefault="00290221" w:rsidP="00290221">
      <w:pPr>
        <w:pStyle w:val="ad"/>
        <w:jc w:val="both"/>
        <w:rPr>
          <w:rFonts w:ascii="Times New Roman" w:hAnsi="Times New Roman"/>
          <w:b/>
          <w:sz w:val="26"/>
          <w:szCs w:val="26"/>
        </w:rPr>
      </w:pPr>
    </w:p>
    <w:p w14:paraId="70BD42B6" w14:textId="77777777" w:rsidR="00290221" w:rsidRPr="00656C2B" w:rsidRDefault="00290221" w:rsidP="00290221">
      <w:pPr>
        <w:pStyle w:val="ad"/>
        <w:jc w:val="both"/>
        <w:rPr>
          <w:rFonts w:ascii="Times New Roman" w:hAnsi="Times New Roman"/>
          <w:b/>
          <w:sz w:val="26"/>
          <w:szCs w:val="26"/>
        </w:rPr>
      </w:pPr>
    </w:p>
    <w:p w14:paraId="27B54079" w14:textId="77777777" w:rsidR="00290221" w:rsidRPr="00656C2B" w:rsidRDefault="00290221" w:rsidP="00290221">
      <w:pPr>
        <w:pStyle w:val="ad"/>
        <w:jc w:val="both"/>
        <w:rPr>
          <w:rFonts w:ascii="Times New Roman" w:hAnsi="Times New Roman"/>
          <w:b/>
          <w:sz w:val="26"/>
          <w:szCs w:val="26"/>
        </w:rPr>
      </w:pPr>
    </w:p>
    <w:p w14:paraId="6F771B46" w14:textId="77777777" w:rsidR="00290221" w:rsidRPr="00656C2B" w:rsidRDefault="00290221" w:rsidP="00290221">
      <w:pPr>
        <w:pStyle w:val="ad"/>
        <w:jc w:val="both"/>
        <w:rPr>
          <w:rFonts w:ascii="Times New Roman" w:hAnsi="Times New Roman"/>
          <w:b/>
          <w:sz w:val="26"/>
          <w:szCs w:val="26"/>
        </w:rPr>
      </w:pPr>
    </w:p>
    <w:p w14:paraId="475E4AE9" w14:textId="77777777" w:rsidR="00290221" w:rsidRPr="00656C2B" w:rsidRDefault="00290221" w:rsidP="00290221">
      <w:pPr>
        <w:pStyle w:val="ad"/>
        <w:jc w:val="both"/>
        <w:rPr>
          <w:rFonts w:ascii="Times New Roman" w:hAnsi="Times New Roman"/>
          <w:b/>
          <w:sz w:val="26"/>
          <w:szCs w:val="26"/>
        </w:rPr>
      </w:pPr>
    </w:p>
    <w:p w14:paraId="076C9780" w14:textId="77777777" w:rsidR="00290221" w:rsidRPr="00656C2B" w:rsidRDefault="00290221" w:rsidP="00290221">
      <w:pPr>
        <w:pStyle w:val="ad"/>
        <w:jc w:val="both"/>
        <w:rPr>
          <w:rFonts w:ascii="Times New Roman" w:hAnsi="Times New Roman"/>
          <w:b/>
          <w:sz w:val="26"/>
          <w:szCs w:val="26"/>
        </w:rPr>
      </w:pPr>
    </w:p>
    <w:p w14:paraId="6BFCCE95" w14:textId="77777777" w:rsidR="00BF7E32" w:rsidRPr="00656C2B" w:rsidRDefault="00BF7E32" w:rsidP="00290221">
      <w:pPr>
        <w:pStyle w:val="ad"/>
        <w:jc w:val="both"/>
        <w:rPr>
          <w:rFonts w:ascii="Times New Roman" w:hAnsi="Times New Roman"/>
          <w:b/>
          <w:sz w:val="26"/>
          <w:szCs w:val="26"/>
        </w:rPr>
      </w:pPr>
    </w:p>
    <w:p w14:paraId="5C8E1619" w14:textId="77777777" w:rsidR="00BF7E32" w:rsidRPr="00656C2B" w:rsidRDefault="00BF7E32" w:rsidP="00290221">
      <w:pPr>
        <w:spacing w:after="0" w:line="240" w:lineRule="auto"/>
        <w:ind w:left="425"/>
        <w:jc w:val="center"/>
        <w:rPr>
          <w:rFonts w:ascii="Times New Roman" w:hAnsi="Times New Roman"/>
          <w:bCs/>
          <w:sz w:val="26"/>
          <w:szCs w:val="26"/>
        </w:rPr>
      </w:pPr>
      <w:r w:rsidRPr="00656C2B">
        <w:rPr>
          <w:rFonts w:ascii="Times New Roman" w:hAnsi="Times New Roman"/>
          <w:b/>
          <w:sz w:val="26"/>
          <w:szCs w:val="26"/>
        </w:rPr>
        <w:t xml:space="preserve">3. Критерии оценивания выполненных заданий </w:t>
      </w:r>
    </w:p>
    <w:p w14:paraId="51F2B38B" w14:textId="77777777" w:rsidR="00BF7E32" w:rsidRPr="00656C2B" w:rsidRDefault="00BF7E32" w:rsidP="00290221">
      <w:pPr>
        <w:pStyle w:val="a6"/>
        <w:ind w:left="782" w:firstLine="0"/>
        <w:rPr>
          <w:bCs/>
          <w:sz w:val="26"/>
          <w:szCs w:val="26"/>
        </w:rPr>
      </w:pPr>
      <w:r w:rsidRPr="00656C2B">
        <w:rPr>
          <w:b/>
          <w:sz w:val="26"/>
          <w:szCs w:val="26"/>
        </w:rPr>
        <w:br/>
      </w:r>
      <w:r w:rsidRPr="00656C2B">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656C2B" w14:paraId="68B6404B" w14:textId="77777777"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66DEBC00"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9DF4A68"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Работа выполнена</w:t>
            </w:r>
          </w:p>
          <w:p w14:paraId="56363BAA" w14:textId="77777777" w:rsidR="00BF7E32" w:rsidRPr="00656C2B"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799BD853"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 xml:space="preserve">Работа выполнена </w:t>
            </w:r>
            <w:r w:rsidRPr="00656C2B">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6AC6D3BF"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 xml:space="preserve">Работа </w:t>
            </w:r>
            <w:r w:rsidRPr="00656C2B">
              <w:rPr>
                <w:rFonts w:ascii="Times New Roman" w:hAnsi="Times New Roman"/>
                <w:b/>
                <w:bCs/>
                <w:sz w:val="26"/>
                <w:szCs w:val="26"/>
              </w:rPr>
              <w:br/>
              <w:t>не выполнена</w:t>
            </w:r>
          </w:p>
        </w:tc>
      </w:tr>
      <w:tr w:rsidR="00BF7E32" w:rsidRPr="00656C2B" w14:paraId="40A71607" w14:textId="77777777"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CD6B77" w14:textId="77777777" w:rsidR="00BF7E32" w:rsidRPr="00656C2B"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0DA0957E"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493AD68"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1070562F"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Оценка «2»</w:t>
            </w:r>
          </w:p>
        </w:tc>
      </w:tr>
      <w:tr w:rsidR="00BF7E32" w:rsidRPr="00656C2B" w14:paraId="38E77BCF"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6504D2EC"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51C9369" w14:textId="77777777" w:rsidR="00BF7E32" w:rsidRPr="00656C2B" w:rsidRDefault="00BF7E32" w:rsidP="00290221">
            <w:pPr>
              <w:spacing w:after="0" w:line="240" w:lineRule="auto"/>
              <w:ind w:left="103"/>
              <w:rPr>
                <w:rFonts w:ascii="Times New Roman" w:hAnsi="Times New Roman"/>
                <w:color w:val="000000"/>
                <w:sz w:val="26"/>
                <w:szCs w:val="26"/>
              </w:rPr>
            </w:pPr>
            <w:r w:rsidRPr="00656C2B">
              <w:rPr>
                <w:rFonts w:ascii="Times New Roman" w:hAnsi="Times New Roman"/>
                <w:sz w:val="26"/>
                <w:szCs w:val="26"/>
              </w:rPr>
              <w:t xml:space="preserve">Содержание сообщения полностью соответствует заданной теме, </w:t>
            </w:r>
            <w:r w:rsidRPr="00656C2B">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44FD74C"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76034244"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Обучающийся работу не выполнил вовсе.</w:t>
            </w:r>
          </w:p>
          <w:p w14:paraId="76122BBA"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322476AE"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 xml:space="preserve">Содержание ячеек таблицы  не соответствует </w:t>
            </w:r>
            <w:r w:rsidRPr="00656C2B">
              <w:rPr>
                <w:rFonts w:ascii="Times New Roman" w:hAnsi="Times New Roman"/>
                <w:sz w:val="26"/>
                <w:szCs w:val="26"/>
              </w:rPr>
              <w:lastRenderedPageBreak/>
              <w:t>заданной теме.</w:t>
            </w:r>
          </w:p>
          <w:p w14:paraId="3BE9D1A5"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141C7804"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Имеются незаполненные ячейки или серьезные множественные ошибки.</w:t>
            </w:r>
          </w:p>
          <w:p w14:paraId="2334F976" w14:textId="77777777" w:rsidR="00BF7E32" w:rsidRPr="00656C2B" w:rsidRDefault="00BF7E32" w:rsidP="00290221">
            <w:pPr>
              <w:pStyle w:val="a6"/>
              <w:rPr>
                <w:sz w:val="26"/>
                <w:szCs w:val="26"/>
              </w:rPr>
            </w:pPr>
          </w:p>
          <w:p w14:paraId="4252ECB3"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024F57C9"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656C2B">
              <w:rPr>
                <w:rFonts w:ascii="Times New Roman" w:hAnsi="Times New Roman"/>
                <w:sz w:val="26"/>
                <w:szCs w:val="26"/>
              </w:rPr>
              <w:t xml:space="preserve">Отчет выполнен и оформлен небрежно, </w:t>
            </w:r>
            <w:r w:rsidRPr="00656C2B">
              <w:rPr>
                <w:rFonts w:ascii="Times New Roman" w:hAnsi="Times New Roman"/>
                <w:sz w:val="26"/>
                <w:szCs w:val="26"/>
              </w:rPr>
              <w:br/>
              <w:t>без соблюдения установленных требований.</w:t>
            </w:r>
          </w:p>
        </w:tc>
      </w:tr>
      <w:tr w:rsidR="00BF7E32" w:rsidRPr="00656C2B" w14:paraId="21BF6D4E" w14:textId="77777777"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23857A1D"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52AA60B5"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Материал  в таблице излагается четко и лаконично, без лишнего текста и пояснений.</w:t>
            </w:r>
          </w:p>
          <w:p w14:paraId="6D4CE61A" w14:textId="77777777" w:rsidR="00BF7E32" w:rsidRPr="00656C2B"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3A24784B" w14:textId="77777777" w:rsidR="00BF7E32" w:rsidRPr="00656C2B" w:rsidRDefault="00BF7E32" w:rsidP="00290221">
            <w:pPr>
              <w:spacing w:after="0" w:line="240" w:lineRule="auto"/>
              <w:ind w:hanging="58"/>
              <w:rPr>
                <w:rFonts w:ascii="Times New Roman" w:hAnsi="Times New Roman"/>
                <w:color w:val="000000"/>
                <w:sz w:val="26"/>
                <w:szCs w:val="26"/>
              </w:rPr>
            </w:pPr>
            <w:r w:rsidRPr="00656C2B">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27B109" w14:textId="77777777" w:rsidR="00BF7E32" w:rsidRPr="00656C2B" w:rsidRDefault="00BF7E32" w:rsidP="00290221">
            <w:pPr>
              <w:spacing w:after="0" w:line="240" w:lineRule="auto"/>
              <w:rPr>
                <w:rFonts w:ascii="Times New Roman" w:hAnsi="Times New Roman"/>
                <w:b/>
                <w:bCs/>
                <w:sz w:val="26"/>
                <w:szCs w:val="26"/>
              </w:rPr>
            </w:pPr>
          </w:p>
        </w:tc>
      </w:tr>
      <w:tr w:rsidR="00BF7E32" w:rsidRPr="00656C2B" w14:paraId="707E8568"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47D1044E"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389EFC4D"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4641F941" w14:textId="77777777" w:rsidR="00BF7E32" w:rsidRPr="00656C2B" w:rsidRDefault="00BF7E32" w:rsidP="00290221">
            <w:pPr>
              <w:spacing w:after="0" w:line="240" w:lineRule="auto"/>
              <w:rPr>
                <w:rFonts w:ascii="Times New Roman" w:hAnsi="Times New Roman"/>
                <w:color w:val="FF0000"/>
                <w:sz w:val="26"/>
                <w:szCs w:val="26"/>
              </w:rPr>
            </w:pPr>
            <w:r w:rsidRPr="00656C2B">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03FFF0" w14:textId="77777777" w:rsidR="00BF7E32" w:rsidRPr="00656C2B" w:rsidRDefault="00BF7E32" w:rsidP="00290221">
            <w:pPr>
              <w:spacing w:after="0" w:line="240" w:lineRule="auto"/>
              <w:rPr>
                <w:rFonts w:ascii="Times New Roman" w:hAnsi="Times New Roman"/>
                <w:b/>
                <w:bCs/>
                <w:sz w:val="26"/>
                <w:szCs w:val="26"/>
              </w:rPr>
            </w:pPr>
          </w:p>
        </w:tc>
      </w:tr>
    </w:tbl>
    <w:p w14:paraId="40D0E449" w14:textId="77777777" w:rsidR="00BF7E32" w:rsidRPr="00656C2B" w:rsidRDefault="00BF7E32" w:rsidP="00290221">
      <w:pPr>
        <w:spacing w:after="0" w:line="240" w:lineRule="auto"/>
        <w:rPr>
          <w:rFonts w:ascii="Times New Roman" w:hAnsi="Times New Roman"/>
          <w:bCs/>
          <w:sz w:val="26"/>
          <w:szCs w:val="26"/>
        </w:rPr>
      </w:pPr>
    </w:p>
    <w:p w14:paraId="28D2A7F3" w14:textId="77777777" w:rsidR="00BF7E32" w:rsidRPr="00656C2B" w:rsidRDefault="00BF7E32" w:rsidP="00290221">
      <w:pPr>
        <w:spacing w:after="0" w:line="240" w:lineRule="auto"/>
        <w:ind w:firstLine="720"/>
        <w:jc w:val="both"/>
        <w:rPr>
          <w:rFonts w:ascii="Times New Roman" w:hAnsi="Times New Roman"/>
          <w:b/>
          <w:sz w:val="26"/>
          <w:szCs w:val="26"/>
        </w:rPr>
      </w:pPr>
      <w:r w:rsidRPr="00656C2B">
        <w:rPr>
          <w:rFonts w:ascii="Times New Roman" w:hAnsi="Times New Roman"/>
          <w:b/>
          <w:sz w:val="26"/>
          <w:szCs w:val="26"/>
        </w:rPr>
        <w:t>Реферат оценивается по системе:</w:t>
      </w:r>
    </w:p>
    <w:p w14:paraId="3481F08B" w14:textId="77777777" w:rsidR="00BF7E32" w:rsidRPr="00656C2B"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656C2B">
        <w:rPr>
          <w:rFonts w:ascii="Times New Roman" w:hAnsi="Times New Roman"/>
          <w:color w:val="000000"/>
          <w:sz w:val="26"/>
          <w:szCs w:val="26"/>
        </w:rPr>
        <w:t xml:space="preserve">Оценка "отлично" выставляется за </w:t>
      </w:r>
      <w:r w:rsidRPr="00656C2B">
        <w:rPr>
          <w:rFonts w:ascii="Times New Roman" w:hAnsi="Times New Roman"/>
          <w:sz w:val="26"/>
          <w:szCs w:val="26"/>
        </w:rPr>
        <w:t>реферат</w:t>
      </w:r>
      <w:r w:rsidRPr="00656C2B">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7F5C11C" w14:textId="77777777" w:rsidR="00BF7E32" w:rsidRPr="00656C2B" w:rsidRDefault="00BF7E32" w:rsidP="00290221">
      <w:pPr>
        <w:pStyle w:val="ac"/>
        <w:ind w:left="0" w:right="0" w:firstLine="720"/>
        <w:rPr>
          <w:sz w:val="26"/>
          <w:szCs w:val="26"/>
        </w:rPr>
      </w:pPr>
      <w:r w:rsidRPr="00656C2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9FE4D5A" w14:textId="77777777" w:rsidR="00BF7E32" w:rsidRPr="00656C2B" w:rsidRDefault="00BF7E32" w:rsidP="00290221">
      <w:pPr>
        <w:shd w:val="clear" w:color="auto" w:fill="FFFFFF"/>
        <w:spacing w:after="0" w:line="240" w:lineRule="auto"/>
        <w:ind w:firstLine="720"/>
        <w:jc w:val="both"/>
        <w:rPr>
          <w:rFonts w:ascii="Times New Roman" w:hAnsi="Times New Roman"/>
          <w:sz w:val="26"/>
          <w:szCs w:val="26"/>
        </w:rPr>
      </w:pPr>
      <w:r w:rsidRPr="00656C2B">
        <w:rPr>
          <w:rFonts w:ascii="Times New Roman" w:hAnsi="Times New Roman"/>
          <w:color w:val="000000"/>
          <w:sz w:val="26"/>
          <w:szCs w:val="26"/>
        </w:rPr>
        <w:t xml:space="preserve">Оценка "удовлетворительно" выставляется за </w:t>
      </w:r>
      <w:r w:rsidRPr="00656C2B">
        <w:rPr>
          <w:rFonts w:ascii="Times New Roman" w:hAnsi="Times New Roman"/>
          <w:sz w:val="26"/>
          <w:szCs w:val="26"/>
        </w:rPr>
        <w:t>реферат</w:t>
      </w:r>
      <w:r w:rsidRPr="00656C2B">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BEA4B0B" w14:textId="77777777" w:rsidR="00BF7E32" w:rsidRPr="00656C2B" w:rsidRDefault="00BF7E32" w:rsidP="00290221">
      <w:pPr>
        <w:shd w:val="clear" w:color="auto" w:fill="FFFFFF"/>
        <w:spacing w:after="0" w:line="240" w:lineRule="auto"/>
        <w:ind w:firstLine="720"/>
        <w:jc w:val="both"/>
        <w:rPr>
          <w:rFonts w:ascii="Times New Roman" w:hAnsi="Times New Roman"/>
          <w:color w:val="000000"/>
          <w:sz w:val="26"/>
          <w:szCs w:val="26"/>
        </w:rPr>
      </w:pPr>
      <w:r w:rsidRPr="00656C2B">
        <w:rPr>
          <w:rFonts w:ascii="Times New Roman" w:hAnsi="Times New Roman"/>
          <w:color w:val="000000"/>
          <w:sz w:val="26"/>
          <w:szCs w:val="26"/>
        </w:rPr>
        <w:t xml:space="preserve">Оценка "неудовлетворительно" выставляется за </w:t>
      </w:r>
      <w:r w:rsidRPr="00656C2B">
        <w:rPr>
          <w:rFonts w:ascii="Times New Roman" w:hAnsi="Times New Roman"/>
          <w:sz w:val="26"/>
          <w:szCs w:val="26"/>
        </w:rPr>
        <w:t>реферат</w:t>
      </w:r>
      <w:r w:rsidRPr="00656C2B">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64D9434" w14:textId="77777777" w:rsidR="00BF7E32" w:rsidRPr="00656C2B" w:rsidRDefault="00BF7E32" w:rsidP="00290221">
      <w:pPr>
        <w:spacing w:after="0" w:line="240" w:lineRule="auto"/>
        <w:ind w:firstLine="720"/>
        <w:jc w:val="both"/>
        <w:rPr>
          <w:rFonts w:ascii="Times New Roman" w:hAnsi="Times New Roman"/>
          <w:sz w:val="26"/>
          <w:szCs w:val="26"/>
        </w:rPr>
      </w:pPr>
      <w:r w:rsidRPr="00656C2B">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693B5300" w14:textId="77777777" w:rsidR="00BF7E32" w:rsidRPr="00656C2B" w:rsidRDefault="00BF7E32" w:rsidP="00290221">
      <w:pPr>
        <w:spacing w:after="0" w:line="240" w:lineRule="auto"/>
        <w:ind w:left="1276"/>
        <w:rPr>
          <w:rFonts w:ascii="Times New Roman" w:hAnsi="Times New Roman"/>
          <w:sz w:val="26"/>
          <w:szCs w:val="26"/>
        </w:rPr>
      </w:pPr>
      <w:r w:rsidRPr="00656C2B">
        <w:rPr>
          <w:rFonts w:ascii="Times New Roman" w:hAnsi="Times New Roman"/>
          <w:bCs/>
          <w:sz w:val="26"/>
          <w:szCs w:val="26"/>
        </w:rPr>
        <w:t>3.2.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656C2B" w14:paraId="375D85B7" w14:textId="77777777"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23EC051D"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308CE268"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Работа выполнена</w:t>
            </w:r>
          </w:p>
          <w:p w14:paraId="27D68474" w14:textId="77777777" w:rsidR="00BF7E32" w:rsidRPr="00656C2B"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6BA4135B"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 xml:space="preserve">Работа выполнена </w:t>
            </w:r>
            <w:r w:rsidRPr="00656C2B">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10877343"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 xml:space="preserve">Работа </w:t>
            </w:r>
            <w:r w:rsidRPr="00656C2B">
              <w:rPr>
                <w:rFonts w:ascii="Times New Roman" w:hAnsi="Times New Roman"/>
                <w:b/>
                <w:bCs/>
                <w:sz w:val="26"/>
                <w:szCs w:val="26"/>
              </w:rPr>
              <w:br/>
              <w:t>не выполнена</w:t>
            </w:r>
          </w:p>
        </w:tc>
      </w:tr>
      <w:tr w:rsidR="00BF7E32" w:rsidRPr="00656C2B" w14:paraId="08528960" w14:textId="77777777"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DF960C" w14:textId="77777777" w:rsidR="00BF7E32" w:rsidRPr="00656C2B"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318C18A9" w14:textId="77777777" w:rsidR="00BF7E32" w:rsidRPr="00656C2B" w:rsidRDefault="00BF7E32" w:rsidP="00290221">
            <w:pPr>
              <w:spacing w:after="0" w:line="240" w:lineRule="auto"/>
              <w:rPr>
                <w:rFonts w:ascii="Times New Roman" w:hAnsi="Times New Roman"/>
                <w:b/>
                <w:bCs/>
                <w:sz w:val="26"/>
                <w:szCs w:val="26"/>
              </w:rPr>
            </w:pPr>
            <w:r w:rsidRPr="00656C2B">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669ADE1D"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5E47ECC1" w14:textId="77777777" w:rsidR="00BF7E32" w:rsidRPr="00656C2B" w:rsidRDefault="00BF7E32" w:rsidP="00290221">
            <w:pPr>
              <w:spacing w:after="0" w:line="240" w:lineRule="auto"/>
              <w:jc w:val="center"/>
              <w:rPr>
                <w:rFonts w:ascii="Times New Roman" w:hAnsi="Times New Roman"/>
                <w:b/>
                <w:bCs/>
                <w:sz w:val="26"/>
                <w:szCs w:val="26"/>
              </w:rPr>
            </w:pPr>
            <w:r w:rsidRPr="00656C2B">
              <w:rPr>
                <w:rFonts w:ascii="Times New Roman" w:hAnsi="Times New Roman"/>
                <w:b/>
                <w:bCs/>
                <w:sz w:val="26"/>
                <w:szCs w:val="26"/>
              </w:rPr>
              <w:t>Оценка «2»</w:t>
            </w:r>
          </w:p>
        </w:tc>
      </w:tr>
      <w:tr w:rsidR="00BF7E32" w:rsidRPr="00656C2B" w14:paraId="141F7C54"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616CD282"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26D4ACA1"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t xml:space="preserve">Содержание сообщения полностью соответствует заданной теме, </w:t>
            </w:r>
            <w:r w:rsidRPr="00656C2B">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47EF6971"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56C2B">
              <w:rPr>
                <w:rFonts w:ascii="Times New Roman" w:hAnsi="Times New Roman"/>
                <w:sz w:val="26"/>
                <w:szCs w:val="26"/>
              </w:rPr>
              <w:lastRenderedPageBreak/>
              <w:t>полностью.</w:t>
            </w:r>
          </w:p>
          <w:p w14:paraId="46ACDC6E"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709153A1"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lastRenderedPageBreak/>
              <w:t>Обучающийся работу не выполнил вовсе.</w:t>
            </w:r>
          </w:p>
          <w:p w14:paraId="1242485E"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 xml:space="preserve">Содержание сообщения не соответствует </w:t>
            </w:r>
            <w:r w:rsidRPr="00656C2B">
              <w:rPr>
                <w:rFonts w:ascii="Times New Roman" w:hAnsi="Times New Roman"/>
                <w:sz w:val="26"/>
                <w:szCs w:val="26"/>
              </w:rPr>
              <w:lastRenderedPageBreak/>
              <w:t>заданной теме, тема не раскрыта.</w:t>
            </w:r>
          </w:p>
          <w:p w14:paraId="13DF01D0"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6D553CDC"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Отчет выполнен и оформлен небрежно, без соблюдения установленных требований.</w:t>
            </w:r>
          </w:p>
          <w:p w14:paraId="7A0CBBE1"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55909F99"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284789F9"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p>
          <w:p w14:paraId="5B84E3AE"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r w:rsidRPr="00656C2B">
              <w:rPr>
                <w:rFonts w:ascii="Times New Roman" w:hAnsi="Times New Roman"/>
                <w:sz w:val="26"/>
                <w:szCs w:val="26"/>
              </w:rPr>
              <w:t>Объем текста сообщения значительно превышает регламент. </w:t>
            </w:r>
          </w:p>
        </w:tc>
      </w:tr>
      <w:tr w:rsidR="00BF7E32" w:rsidRPr="00656C2B" w14:paraId="29DA41E1"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16F16E7F" w14:textId="77777777" w:rsidR="00BF7E32" w:rsidRPr="00656C2B" w:rsidRDefault="00BF7E32" w:rsidP="00290221">
            <w:pPr>
              <w:spacing w:after="0" w:line="240" w:lineRule="auto"/>
              <w:rPr>
                <w:rFonts w:ascii="Times New Roman" w:hAnsi="Times New Roman"/>
                <w:sz w:val="26"/>
                <w:szCs w:val="26"/>
              </w:rPr>
            </w:pPr>
            <w:r w:rsidRPr="00656C2B">
              <w:rPr>
                <w:rFonts w:ascii="Times New Roman" w:hAnsi="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4728B8A8"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Материал  в сообщении излагается логично, по плану;</w:t>
            </w:r>
          </w:p>
          <w:p w14:paraId="0040D98E"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В содержании используются термины по изучаемой теме;</w:t>
            </w:r>
          </w:p>
          <w:p w14:paraId="52E6CBDD"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7B27CEBA"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Материал  в сообщении не имеет четкой логики изложения (не по плану).</w:t>
            </w:r>
          </w:p>
          <w:p w14:paraId="41329DF2"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DE227CD"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1DC9F9" w14:textId="77777777" w:rsidR="00BF7E32" w:rsidRPr="00656C2B" w:rsidRDefault="00BF7E32" w:rsidP="00290221">
            <w:pPr>
              <w:spacing w:after="0" w:line="240" w:lineRule="auto"/>
              <w:rPr>
                <w:rFonts w:ascii="Times New Roman" w:hAnsi="Times New Roman"/>
                <w:sz w:val="26"/>
                <w:szCs w:val="26"/>
              </w:rPr>
            </w:pPr>
          </w:p>
        </w:tc>
      </w:tr>
      <w:tr w:rsidR="00BF7E32" w:rsidRPr="00656C2B" w14:paraId="62AAADBF"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351E2849" w14:textId="77777777" w:rsidR="00BF7E32" w:rsidRPr="00656C2B" w:rsidRDefault="00BF7E32" w:rsidP="00290221">
            <w:pPr>
              <w:widowControl w:val="0"/>
              <w:autoSpaceDE w:val="0"/>
              <w:autoSpaceDN w:val="0"/>
              <w:adjustRightInd w:val="0"/>
              <w:spacing w:after="0" w:line="240" w:lineRule="auto"/>
              <w:rPr>
                <w:rFonts w:ascii="Times New Roman" w:hAnsi="Times New Roman"/>
                <w:sz w:val="26"/>
                <w:szCs w:val="26"/>
              </w:rPr>
            </w:pPr>
            <w:r w:rsidRPr="00656C2B">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60FC404D"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Текст сообщения оформлен аккуратно и точно в соответствии с правилами оформления.</w:t>
            </w:r>
          </w:p>
          <w:p w14:paraId="483BA443"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33197376"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Текст сообщения оформлен недостаточно аккуратно.</w:t>
            </w:r>
          </w:p>
          <w:p w14:paraId="726F3687"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 xml:space="preserve"> Присутствуют неточности в оформлении.</w:t>
            </w:r>
          </w:p>
          <w:p w14:paraId="2F8BCFE1" w14:textId="77777777" w:rsidR="00BF7E32" w:rsidRPr="00656C2B"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6C2B">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B2C7E0" w14:textId="77777777" w:rsidR="00BF7E32" w:rsidRPr="00656C2B" w:rsidRDefault="00BF7E32" w:rsidP="00290221">
            <w:pPr>
              <w:spacing w:after="0" w:line="240" w:lineRule="auto"/>
              <w:rPr>
                <w:rFonts w:ascii="Times New Roman" w:hAnsi="Times New Roman"/>
                <w:sz w:val="26"/>
                <w:szCs w:val="26"/>
              </w:rPr>
            </w:pPr>
          </w:p>
        </w:tc>
      </w:tr>
    </w:tbl>
    <w:p w14:paraId="48D85C44" w14:textId="77777777" w:rsidR="00BF7E32" w:rsidRPr="00656C2B" w:rsidRDefault="00BF7E32" w:rsidP="00290221">
      <w:pPr>
        <w:spacing w:after="0" w:line="240" w:lineRule="auto"/>
        <w:ind w:left="425"/>
        <w:jc w:val="center"/>
        <w:rPr>
          <w:rFonts w:ascii="Times New Roman" w:hAnsi="Times New Roman"/>
          <w:b/>
          <w:sz w:val="26"/>
          <w:szCs w:val="26"/>
        </w:rPr>
      </w:pPr>
    </w:p>
    <w:p w14:paraId="2F587B6A"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 xml:space="preserve">Критерии оценки презентации </w:t>
      </w:r>
    </w:p>
    <w:p w14:paraId="70835BC2" w14:textId="77777777" w:rsidR="00BF7E32" w:rsidRPr="00656C2B"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BF7E32" w:rsidRPr="00656C2B" w14:paraId="2CFB71FB"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7A6421E7"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6E7581A4"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Содержание оценки</w:t>
            </w:r>
          </w:p>
        </w:tc>
      </w:tr>
      <w:tr w:rsidR="00BF7E32" w:rsidRPr="00656C2B" w14:paraId="1F161CA5"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45507855" w14:textId="77777777" w:rsidR="00BF7E32" w:rsidRPr="00656C2B" w:rsidRDefault="00BF7E32" w:rsidP="00290221">
            <w:pPr>
              <w:pStyle w:val="ad"/>
              <w:rPr>
                <w:rFonts w:ascii="Times New Roman" w:hAnsi="Times New Roman"/>
                <w:sz w:val="26"/>
                <w:szCs w:val="26"/>
              </w:rPr>
            </w:pPr>
            <w:r w:rsidRPr="00656C2B">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B254007"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7E32" w:rsidRPr="00656C2B" w14:paraId="4D9DD127"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2E55A016"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5EB4409"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656C2B" w14:paraId="3C8CD3BD"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3A6DB4BD"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1DBB7BE5"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656C2B" w14:paraId="0ED16CBA"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01A3C172" w14:textId="77777777" w:rsidR="00BF7E32" w:rsidRPr="00656C2B" w:rsidRDefault="00BF7E32" w:rsidP="00290221">
            <w:pPr>
              <w:pStyle w:val="ad"/>
              <w:rPr>
                <w:rFonts w:ascii="Times New Roman" w:hAnsi="Times New Roman"/>
                <w:sz w:val="26"/>
                <w:szCs w:val="26"/>
              </w:rPr>
            </w:pPr>
            <w:r w:rsidRPr="00656C2B">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0240E658"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56C2B">
              <w:rPr>
                <w:rFonts w:ascii="Times New Roman" w:hAnsi="Times New Roman"/>
                <w:sz w:val="26"/>
                <w:szCs w:val="26"/>
              </w:rPr>
              <w:lastRenderedPageBreak/>
              <w:t>различных приемов привлечения и активизации внимания</w:t>
            </w:r>
          </w:p>
        </w:tc>
      </w:tr>
      <w:tr w:rsidR="00BF7E32" w:rsidRPr="00656C2B" w14:paraId="65D9CBF8"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1344E7BC" w14:textId="77777777" w:rsidR="00BF7E32" w:rsidRPr="00656C2B" w:rsidRDefault="00BF7E32" w:rsidP="00290221">
            <w:pPr>
              <w:pStyle w:val="ad"/>
              <w:rPr>
                <w:rFonts w:ascii="Times New Roman" w:hAnsi="Times New Roman"/>
                <w:sz w:val="26"/>
                <w:szCs w:val="26"/>
              </w:rPr>
            </w:pPr>
            <w:r w:rsidRPr="00656C2B">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557ADF6A" w14:textId="77777777" w:rsidR="00BF7E32" w:rsidRPr="00656C2B" w:rsidRDefault="00BF7E32" w:rsidP="00290221">
            <w:pPr>
              <w:pStyle w:val="ad"/>
              <w:jc w:val="both"/>
              <w:rPr>
                <w:rFonts w:ascii="Times New Roman" w:hAnsi="Times New Roman"/>
                <w:sz w:val="26"/>
                <w:szCs w:val="26"/>
              </w:rPr>
            </w:pPr>
            <w:r w:rsidRPr="00656C2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F72E52C" w14:textId="55F84B42" w:rsidR="00BF7E32" w:rsidRDefault="00BF7E32" w:rsidP="00290221">
      <w:pPr>
        <w:tabs>
          <w:tab w:val="left" w:pos="3405"/>
        </w:tabs>
        <w:spacing w:after="0" w:line="240" w:lineRule="auto"/>
        <w:rPr>
          <w:rFonts w:ascii="Times New Roman" w:hAnsi="Times New Roman"/>
          <w:sz w:val="26"/>
          <w:szCs w:val="26"/>
        </w:rPr>
      </w:pPr>
    </w:p>
    <w:p w14:paraId="316BF7CC" w14:textId="160E1844" w:rsidR="00656C2B" w:rsidRDefault="00656C2B" w:rsidP="00290221">
      <w:pPr>
        <w:tabs>
          <w:tab w:val="left" w:pos="3405"/>
        </w:tabs>
        <w:spacing w:after="0" w:line="240" w:lineRule="auto"/>
        <w:rPr>
          <w:rFonts w:ascii="Times New Roman" w:hAnsi="Times New Roman"/>
          <w:sz w:val="26"/>
          <w:szCs w:val="26"/>
        </w:rPr>
      </w:pPr>
    </w:p>
    <w:p w14:paraId="35C5A34C" w14:textId="77777777" w:rsidR="00656C2B" w:rsidRPr="00656C2B" w:rsidRDefault="00656C2B" w:rsidP="00290221">
      <w:pPr>
        <w:tabs>
          <w:tab w:val="left" w:pos="3405"/>
        </w:tabs>
        <w:spacing w:after="0" w:line="240" w:lineRule="auto"/>
        <w:rPr>
          <w:rFonts w:ascii="Times New Roman" w:hAnsi="Times New Roman"/>
          <w:sz w:val="26"/>
          <w:szCs w:val="26"/>
        </w:rPr>
      </w:pPr>
    </w:p>
    <w:p w14:paraId="25CEC165" w14:textId="77777777" w:rsidR="00BF7E32" w:rsidRPr="00656C2B" w:rsidRDefault="00BF7E32" w:rsidP="00290221">
      <w:pPr>
        <w:tabs>
          <w:tab w:val="left" w:pos="3405"/>
        </w:tabs>
        <w:spacing w:after="0" w:line="240" w:lineRule="auto"/>
        <w:rPr>
          <w:rFonts w:ascii="Times New Roman" w:hAnsi="Times New Roman"/>
          <w:sz w:val="26"/>
          <w:szCs w:val="26"/>
        </w:rPr>
      </w:pPr>
    </w:p>
    <w:p w14:paraId="07DE15A3" w14:textId="4ABD6E9B" w:rsidR="00BF7E32" w:rsidRPr="00656C2B" w:rsidRDefault="00656C2B" w:rsidP="00BF7E32">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BF7E32" w:rsidRPr="00656C2B">
        <w:rPr>
          <w:rFonts w:ascii="Times New Roman" w:hAnsi="Times New Roman"/>
          <w:b/>
          <w:sz w:val="26"/>
          <w:szCs w:val="26"/>
        </w:rPr>
        <w:t>. Информационное обеспечение  выполнения</w:t>
      </w:r>
      <w:r w:rsidR="00BF7E32" w:rsidRPr="00656C2B">
        <w:rPr>
          <w:rFonts w:ascii="Times New Roman" w:hAnsi="Times New Roman"/>
          <w:b/>
          <w:sz w:val="26"/>
          <w:szCs w:val="26"/>
        </w:rPr>
        <w:br/>
        <w:t xml:space="preserve"> внеаудиторной самостоятельной работы</w:t>
      </w:r>
    </w:p>
    <w:p w14:paraId="6DF0CECD" w14:textId="77777777" w:rsidR="00BF7E32" w:rsidRPr="00656C2B" w:rsidRDefault="00BF7E32" w:rsidP="00BF7E32">
      <w:pPr>
        <w:spacing w:line="228" w:lineRule="auto"/>
        <w:jc w:val="both"/>
        <w:rPr>
          <w:rFonts w:ascii="Times New Roman" w:hAnsi="Times New Roman"/>
          <w:b/>
          <w:iCs/>
          <w:sz w:val="26"/>
          <w:szCs w:val="26"/>
        </w:rPr>
      </w:pPr>
      <w:r w:rsidRPr="00656C2B">
        <w:rPr>
          <w:rFonts w:ascii="Times New Roman" w:hAnsi="Times New Roman"/>
          <w:b/>
          <w:iCs/>
          <w:sz w:val="26"/>
          <w:szCs w:val="26"/>
        </w:rPr>
        <w:t>Основные источники:</w:t>
      </w:r>
    </w:p>
    <w:p w14:paraId="4A3A7E57" w14:textId="77777777" w:rsidR="00F967D6" w:rsidRPr="00656C2B" w:rsidRDefault="00F967D6" w:rsidP="00F967D6">
      <w:pPr>
        <w:spacing w:after="0"/>
        <w:jc w:val="both"/>
        <w:rPr>
          <w:rFonts w:ascii="Times New Roman" w:eastAsia="Times New Roman" w:hAnsi="Times New Roman"/>
          <w:iCs/>
          <w:sz w:val="26"/>
          <w:szCs w:val="26"/>
          <w:lang w:eastAsia="ru-RU"/>
        </w:rPr>
      </w:pPr>
      <w:r w:rsidRPr="00656C2B">
        <w:rPr>
          <w:rFonts w:ascii="Times New Roman" w:eastAsia="Times New Roman" w:hAnsi="Times New Roman"/>
          <w:iCs/>
          <w:sz w:val="26"/>
          <w:szCs w:val="26"/>
          <w:lang w:eastAsia="ru-RU"/>
        </w:rPr>
        <w:t xml:space="preserve">1. Попов, С. Вселенная. Краткий путеводитель по пространству и времени: от Солнечной системы до самых далеких галактик и от Большого взрыва до будущего Вселенной: Научно-популярное / Попов С. - М.:Альпина нон-фикшн, 2018. - 400 с.: ISBN 978-5-91671-726-6. - Текст : электронный. - URL: </w:t>
      </w:r>
      <w:hyperlink r:id="rId9" w:history="1">
        <w:r w:rsidRPr="00656C2B">
          <w:rPr>
            <w:rFonts w:ascii="Times New Roman" w:eastAsia="Times New Roman" w:hAnsi="Times New Roman"/>
            <w:iCs/>
            <w:color w:val="0000FF"/>
            <w:sz w:val="26"/>
            <w:szCs w:val="26"/>
            <w:u w:val="single"/>
            <w:lang w:eastAsia="ru-RU"/>
          </w:rPr>
          <w:t>https://znanium.com/catalog/product/1002109</w:t>
        </w:r>
      </w:hyperlink>
    </w:p>
    <w:p w14:paraId="410DB0CA" w14:textId="77777777" w:rsidR="00F967D6" w:rsidRPr="00656C2B" w:rsidRDefault="00F967D6" w:rsidP="00F967D6">
      <w:pPr>
        <w:spacing w:after="0"/>
        <w:jc w:val="both"/>
        <w:rPr>
          <w:rFonts w:ascii="Times New Roman" w:eastAsia="Times New Roman" w:hAnsi="Times New Roman"/>
          <w:sz w:val="26"/>
          <w:szCs w:val="26"/>
          <w:lang w:eastAsia="ru-RU"/>
        </w:rPr>
      </w:pPr>
      <w:r w:rsidRPr="00656C2B">
        <w:rPr>
          <w:rFonts w:ascii="Times New Roman" w:eastAsia="Times New Roman" w:hAnsi="Times New Roman"/>
          <w:sz w:val="26"/>
          <w:szCs w:val="26"/>
          <w:lang w:eastAsia="ru-RU"/>
        </w:rPr>
        <w:t xml:space="preserve">2. Саган, К. Мозг Брока: о науке, космосе и человеке / Карл Саган ; пер. с англ. - Москва : Альпина нон-фикшн, 2018. - 458 с. - ISBN 978-5-00139-040-4. - Текст : электронный. - URL: </w:t>
      </w:r>
      <w:hyperlink r:id="rId10" w:history="1">
        <w:r w:rsidRPr="00656C2B">
          <w:rPr>
            <w:rFonts w:ascii="Times New Roman" w:eastAsia="Times New Roman" w:hAnsi="Times New Roman"/>
            <w:color w:val="0000FF"/>
            <w:sz w:val="26"/>
            <w:szCs w:val="26"/>
            <w:u w:val="single"/>
            <w:lang w:eastAsia="ru-RU"/>
          </w:rPr>
          <w:t>https://znanium.com/catalog/product/1077967</w:t>
        </w:r>
      </w:hyperlink>
    </w:p>
    <w:p w14:paraId="4543FF69" w14:textId="77777777" w:rsidR="00F967D6" w:rsidRPr="00656C2B" w:rsidRDefault="00F967D6" w:rsidP="00F967D6">
      <w:pPr>
        <w:spacing w:after="0"/>
        <w:jc w:val="both"/>
        <w:rPr>
          <w:rFonts w:ascii="Times New Roman" w:eastAsia="Times New Roman" w:hAnsi="Times New Roman"/>
          <w:b/>
          <w:sz w:val="26"/>
          <w:szCs w:val="26"/>
          <w:lang w:eastAsia="ru-RU"/>
        </w:rPr>
      </w:pPr>
      <w:r w:rsidRPr="00656C2B">
        <w:rPr>
          <w:rFonts w:ascii="Times New Roman" w:eastAsia="Times New Roman" w:hAnsi="Times New Roman"/>
          <w:b/>
          <w:sz w:val="26"/>
          <w:szCs w:val="26"/>
          <w:lang w:eastAsia="ru-RU"/>
        </w:rPr>
        <w:t>Дополнительные источники:</w:t>
      </w:r>
    </w:p>
    <w:p w14:paraId="5CAA4AAA" w14:textId="77777777" w:rsidR="00F967D6" w:rsidRPr="00656C2B" w:rsidRDefault="00F967D6" w:rsidP="00F967D6">
      <w:pPr>
        <w:spacing w:after="0"/>
        <w:jc w:val="both"/>
        <w:rPr>
          <w:rFonts w:ascii="Times New Roman" w:eastAsia="Times New Roman" w:hAnsi="Times New Roman"/>
          <w:sz w:val="26"/>
          <w:szCs w:val="26"/>
          <w:lang w:eastAsia="ru-RU"/>
        </w:rPr>
      </w:pPr>
      <w:r w:rsidRPr="00656C2B">
        <w:rPr>
          <w:rFonts w:ascii="Times New Roman" w:eastAsia="Times New Roman" w:hAnsi="Times New Roman"/>
          <w:i/>
          <w:sz w:val="26"/>
          <w:szCs w:val="26"/>
          <w:lang w:eastAsia="ru-RU"/>
        </w:rPr>
        <w:t>1.Чаругин В.М</w:t>
      </w:r>
      <w:r w:rsidRPr="00656C2B">
        <w:rPr>
          <w:rFonts w:ascii="Times New Roman" w:eastAsia="Times New Roman" w:hAnsi="Times New Roman"/>
          <w:sz w:val="26"/>
          <w:szCs w:val="26"/>
          <w:lang w:eastAsia="ru-RU"/>
        </w:rPr>
        <w:t>. Астрономия. Учебник для 10—11 классов / В. М. Чаругин. — М. :</w:t>
      </w:r>
      <w:r w:rsidRPr="00656C2B">
        <w:rPr>
          <w:rFonts w:ascii="Times New Roman" w:eastAsia="Times New Roman" w:hAnsi="Times New Roman"/>
          <w:i/>
          <w:sz w:val="26"/>
          <w:szCs w:val="26"/>
          <w:lang w:eastAsia="ru-RU"/>
        </w:rPr>
        <w:t xml:space="preserve"> </w:t>
      </w:r>
      <w:r w:rsidRPr="00656C2B">
        <w:rPr>
          <w:rFonts w:ascii="Times New Roman" w:eastAsia="Times New Roman" w:hAnsi="Times New Roman"/>
          <w:sz w:val="26"/>
          <w:szCs w:val="26"/>
          <w:lang w:eastAsia="ru-RU"/>
        </w:rPr>
        <w:t>Просвещение, 2018.</w:t>
      </w:r>
    </w:p>
    <w:p w14:paraId="0BFF4EB4" w14:textId="77777777" w:rsidR="00F967D6" w:rsidRPr="00656C2B" w:rsidRDefault="00F967D6" w:rsidP="00F967D6">
      <w:pPr>
        <w:spacing w:after="0"/>
        <w:jc w:val="both"/>
        <w:rPr>
          <w:rFonts w:ascii="Times New Roman" w:eastAsia="Times New Roman" w:hAnsi="Times New Roman"/>
          <w:sz w:val="26"/>
          <w:szCs w:val="26"/>
          <w:lang w:eastAsia="ru-RU"/>
        </w:rPr>
      </w:pPr>
      <w:r w:rsidRPr="00656C2B">
        <w:rPr>
          <w:rFonts w:ascii="Times New Roman" w:eastAsia="Times New Roman" w:hAnsi="Times New Roman"/>
          <w:i/>
          <w:sz w:val="26"/>
          <w:szCs w:val="26"/>
          <w:lang w:eastAsia="ru-RU"/>
        </w:rPr>
        <w:t>2.Воронцов-Вельяминов Б.А</w:t>
      </w:r>
      <w:r w:rsidRPr="00656C2B">
        <w:rPr>
          <w:rFonts w:ascii="Times New Roman" w:eastAsia="Times New Roman" w:hAnsi="Times New Roman"/>
          <w:sz w:val="26"/>
          <w:szCs w:val="26"/>
          <w:lang w:eastAsia="ru-RU"/>
        </w:rPr>
        <w:t>. Астрономия. Базовый уровень. 11 класс : учебник</w:t>
      </w:r>
      <w:r w:rsidRPr="00656C2B">
        <w:rPr>
          <w:rFonts w:ascii="Times New Roman" w:eastAsia="Times New Roman" w:hAnsi="Times New Roman"/>
          <w:i/>
          <w:sz w:val="26"/>
          <w:szCs w:val="26"/>
          <w:lang w:eastAsia="ru-RU"/>
        </w:rPr>
        <w:t xml:space="preserve"> </w:t>
      </w:r>
      <w:r w:rsidRPr="00656C2B">
        <w:rPr>
          <w:rFonts w:ascii="Times New Roman" w:eastAsia="Times New Roman" w:hAnsi="Times New Roman"/>
          <w:sz w:val="26"/>
          <w:szCs w:val="26"/>
          <w:lang w:eastAsia="ru-RU"/>
        </w:rPr>
        <w:t>для общеобразоват. организаций / Б</w:t>
      </w:r>
      <w:r w:rsidRPr="00656C2B">
        <w:rPr>
          <w:rFonts w:ascii="Times New Roman" w:eastAsia="Times New Roman" w:hAnsi="Times New Roman"/>
          <w:i/>
          <w:sz w:val="26"/>
          <w:szCs w:val="26"/>
          <w:lang w:eastAsia="ru-RU"/>
        </w:rPr>
        <w:t>.</w:t>
      </w:r>
      <w:r w:rsidRPr="00656C2B">
        <w:rPr>
          <w:rFonts w:ascii="Times New Roman" w:eastAsia="Times New Roman" w:hAnsi="Times New Roman"/>
          <w:sz w:val="26"/>
          <w:szCs w:val="26"/>
          <w:lang w:eastAsia="ru-RU"/>
        </w:rPr>
        <w:t>А</w:t>
      </w:r>
      <w:r w:rsidRPr="00656C2B">
        <w:rPr>
          <w:rFonts w:ascii="Times New Roman" w:eastAsia="Times New Roman" w:hAnsi="Times New Roman"/>
          <w:i/>
          <w:sz w:val="26"/>
          <w:szCs w:val="26"/>
          <w:lang w:eastAsia="ru-RU"/>
        </w:rPr>
        <w:t>.</w:t>
      </w:r>
      <w:r w:rsidRPr="00656C2B">
        <w:rPr>
          <w:rFonts w:ascii="Times New Roman" w:eastAsia="Times New Roman" w:hAnsi="Times New Roman"/>
          <w:sz w:val="26"/>
          <w:szCs w:val="26"/>
          <w:lang w:eastAsia="ru-RU"/>
        </w:rPr>
        <w:t>Воронцов-Вельяминов, Е</w:t>
      </w:r>
      <w:r w:rsidRPr="00656C2B">
        <w:rPr>
          <w:rFonts w:ascii="Times New Roman" w:eastAsia="Times New Roman" w:hAnsi="Times New Roman"/>
          <w:i/>
          <w:sz w:val="26"/>
          <w:szCs w:val="26"/>
          <w:lang w:eastAsia="ru-RU"/>
        </w:rPr>
        <w:t>.</w:t>
      </w:r>
      <w:r w:rsidRPr="00656C2B">
        <w:rPr>
          <w:rFonts w:ascii="Times New Roman" w:eastAsia="Times New Roman" w:hAnsi="Times New Roman"/>
          <w:sz w:val="26"/>
          <w:szCs w:val="26"/>
          <w:lang w:eastAsia="ru-RU"/>
        </w:rPr>
        <w:t>К</w:t>
      </w:r>
      <w:r w:rsidRPr="00656C2B">
        <w:rPr>
          <w:rFonts w:ascii="Times New Roman" w:eastAsia="Times New Roman" w:hAnsi="Times New Roman"/>
          <w:i/>
          <w:sz w:val="26"/>
          <w:szCs w:val="26"/>
          <w:lang w:eastAsia="ru-RU"/>
        </w:rPr>
        <w:t>.</w:t>
      </w:r>
      <w:r w:rsidRPr="00656C2B">
        <w:rPr>
          <w:rFonts w:ascii="Times New Roman" w:eastAsia="Times New Roman" w:hAnsi="Times New Roman"/>
          <w:sz w:val="26"/>
          <w:szCs w:val="26"/>
          <w:lang w:eastAsia="ru-RU"/>
        </w:rPr>
        <w:t>Страут. — М. : Дрофа, 2017.</w:t>
      </w:r>
    </w:p>
    <w:p w14:paraId="5C7AF4EE" w14:textId="77777777" w:rsidR="00F967D6" w:rsidRPr="00656C2B" w:rsidRDefault="00F967D6" w:rsidP="00F967D6">
      <w:pPr>
        <w:spacing w:after="0"/>
        <w:rPr>
          <w:rFonts w:ascii="Times New Roman" w:eastAsia="Franklin Gothic Medium" w:hAnsi="Times New Roman"/>
          <w:b/>
          <w:sz w:val="26"/>
          <w:szCs w:val="26"/>
          <w:lang w:eastAsia="ru-RU"/>
        </w:rPr>
      </w:pPr>
      <w:r w:rsidRPr="00656C2B">
        <w:rPr>
          <w:rFonts w:ascii="Times New Roman" w:eastAsia="Franklin Gothic Medium" w:hAnsi="Times New Roman"/>
          <w:b/>
          <w:sz w:val="26"/>
          <w:szCs w:val="26"/>
          <w:lang w:eastAsia="ru-RU"/>
        </w:rPr>
        <w:t>Интернет-ресурсы</w:t>
      </w:r>
    </w:p>
    <w:p w14:paraId="7413285F" w14:textId="77777777" w:rsidR="00F967D6" w:rsidRPr="00656C2B" w:rsidRDefault="00F967D6" w:rsidP="00F967D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eastAsia="ru-RU"/>
        </w:rPr>
        <w:sectPr w:rsidR="00F967D6" w:rsidRPr="00656C2B" w:rsidSect="00213A1F">
          <w:pgSz w:w="11900" w:h="16838"/>
          <w:pgMar w:top="1134" w:right="850" w:bottom="1134" w:left="1701" w:header="0" w:footer="0" w:gutter="0"/>
          <w:cols w:space="0"/>
          <w:docGrid w:linePitch="360"/>
        </w:sectPr>
      </w:pPr>
      <w:r w:rsidRPr="00656C2B">
        <w:rPr>
          <w:rFonts w:ascii="Times New Roman" w:eastAsia="Times New Roman" w:hAnsi="Times New Roman"/>
          <w:sz w:val="26"/>
          <w:szCs w:val="26"/>
          <w:lang w:val="en-US" w:eastAsia="ru-RU"/>
        </w:rPr>
        <w:t>znanium</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com</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www</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astro</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websib</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 – Электронная библиотечная система</w:t>
      </w:r>
    </w:p>
    <w:p w14:paraId="1E00C384" w14:textId="77777777" w:rsidR="00F967D6" w:rsidRPr="00656C2B" w:rsidRDefault="00F967D6" w:rsidP="00F967D6">
      <w:pPr>
        <w:spacing w:after="0"/>
        <w:rPr>
          <w:rFonts w:ascii="Times New Roman" w:eastAsia="Times New Roman" w:hAnsi="Times New Roman"/>
          <w:sz w:val="26"/>
          <w:szCs w:val="26"/>
          <w:lang w:eastAsia="ru-RU"/>
        </w:rPr>
      </w:pP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www</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myastronomy</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class</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fizika</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narod</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https</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sites</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google</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com</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site</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astronomlevitan</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plakaty</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earth</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and</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universe</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narod</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index</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html</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catalog</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prosv</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item</w:t>
      </w:r>
      <w:r w:rsidRPr="00656C2B">
        <w:rPr>
          <w:rFonts w:ascii="Times New Roman" w:eastAsia="Times New Roman" w:hAnsi="Times New Roman"/>
          <w:sz w:val="26"/>
          <w:szCs w:val="26"/>
          <w:lang w:eastAsia="ru-RU"/>
        </w:rPr>
        <w:t xml:space="preserve">/28633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www</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planetarium</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moscow</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https</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sites</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google</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com</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site</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auastro</w:t>
      </w:r>
      <w:r w:rsidRPr="00656C2B">
        <w:rPr>
          <w:rFonts w:ascii="Times New Roman" w:eastAsia="Times New Roman" w:hAnsi="Times New Roman"/>
          <w:sz w:val="26"/>
          <w:szCs w:val="26"/>
          <w:lang w:eastAsia="ru-RU"/>
        </w:rPr>
        <w:t>2/</w:t>
      </w:r>
      <w:r w:rsidRPr="00656C2B">
        <w:rPr>
          <w:rFonts w:ascii="Times New Roman" w:eastAsia="Times New Roman" w:hAnsi="Times New Roman"/>
          <w:sz w:val="26"/>
          <w:szCs w:val="26"/>
          <w:lang w:val="en-US" w:eastAsia="ru-RU"/>
        </w:rPr>
        <w:t>levitan</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www</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gomulina</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orc</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http</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www</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myastronomy</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p>
    <w:p w14:paraId="1E59744D" w14:textId="77777777" w:rsidR="00F967D6" w:rsidRPr="00656C2B" w:rsidRDefault="00F967D6" w:rsidP="00F967D6">
      <w:pPr>
        <w:spacing w:after="0"/>
        <w:rPr>
          <w:rFonts w:ascii="Times New Roman" w:eastAsia="Times New Roman" w:hAnsi="Times New Roman"/>
          <w:b/>
          <w:sz w:val="26"/>
          <w:szCs w:val="26"/>
          <w:lang w:eastAsia="ru-RU"/>
        </w:rPr>
      </w:pPr>
      <w:r w:rsidRPr="00656C2B">
        <w:rPr>
          <w:rFonts w:ascii="Times New Roman" w:eastAsia="Times New Roman" w:hAnsi="Times New Roman"/>
          <w:b/>
          <w:sz w:val="26"/>
          <w:szCs w:val="26"/>
          <w:lang w:eastAsia="ru-RU"/>
        </w:rPr>
        <w:t>Сервисы и инструменты:</w:t>
      </w:r>
    </w:p>
    <w:p w14:paraId="68CF5D2D" w14:textId="77777777" w:rsidR="00F967D6" w:rsidRPr="00656C2B" w:rsidRDefault="00F967D6" w:rsidP="00F967D6">
      <w:pPr>
        <w:spacing w:after="0"/>
        <w:rPr>
          <w:rFonts w:ascii="Times New Roman" w:eastAsia="Times New Roman" w:hAnsi="Times New Roman"/>
          <w:sz w:val="26"/>
          <w:szCs w:val="26"/>
          <w:lang w:eastAsia="ru-RU"/>
        </w:rPr>
      </w:pPr>
      <w:r w:rsidRPr="00656C2B">
        <w:rPr>
          <w:rFonts w:ascii="Times New Roman" w:eastAsia="Times New Roman" w:hAnsi="Times New Roman"/>
          <w:sz w:val="26"/>
          <w:szCs w:val="26"/>
          <w:lang w:eastAsia="ru-RU"/>
        </w:rPr>
        <w:t>1.</w:t>
      </w:r>
      <w:r w:rsidRPr="00656C2B">
        <w:rPr>
          <w:rFonts w:ascii="Times New Roman" w:eastAsia="Times New Roman" w:hAnsi="Times New Roman"/>
          <w:sz w:val="26"/>
          <w:szCs w:val="26"/>
          <w:lang w:val="en-US" w:eastAsia="ru-RU"/>
        </w:rPr>
        <w:t>Skype</w:t>
      </w:r>
      <w:r w:rsidRPr="00656C2B">
        <w:rPr>
          <w:rFonts w:ascii="Times New Roman" w:eastAsia="Times New Roman" w:hAnsi="Times New Roman"/>
          <w:sz w:val="26"/>
          <w:szCs w:val="26"/>
          <w:lang w:eastAsia="ru-RU"/>
        </w:rPr>
        <w:t xml:space="preserve"> (режим доступа: </w:t>
      </w:r>
      <w:hyperlink r:id="rId11" w:history="1">
        <w:r w:rsidRPr="00656C2B">
          <w:rPr>
            <w:rFonts w:ascii="Times New Roman" w:eastAsia="Times New Roman" w:hAnsi="Times New Roman"/>
            <w:color w:val="0000FF"/>
            <w:sz w:val="26"/>
            <w:szCs w:val="26"/>
            <w:u w:val="single"/>
            <w:lang w:val="en-US" w:eastAsia="ru-RU"/>
          </w:rPr>
          <w:t>https</w:t>
        </w:r>
        <w:r w:rsidRPr="00656C2B">
          <w:rPr>
            <w:rFonts w:ascii="Times New Roman" w:eastAsia="Times New Roman" w:hAnsi="Times New Roman"/>
            <w:color w:val="0000FF"/>
            <w:sz w:val="26"/>
            <w:szCs w:val="26"/>
            <w:u w:val="single"/>
            <w:lang w:eastAsia="ru-RU"/>
          </w:rPr>
          <w:t>://</w:t>
        </w:r>
        <w:r w:rsidRPr="00656C2B">
          <w:rPr>
            <w:rFonts w:ascii="Times New Roman" w:eastAsia="Times New Roman" w:hAnsi="Times New Roman"/>
            <w:color w:val="0000FF"/>
            <w:sz w:val="26"/>
            <w:szCs w:val="26"/>
            <w:u w:val="single"/>
            <w:lang w:val="en-US" w:eastAsia="ru-RU"/>
          </w:rPr>
          <w:t>www</w:t>
        </w:r>
        <w:r w:rsidRPr="00656C2B">
          <w:rPr>
            <w:rFonts w:ascii="Times New Roman" w:eastAsia="Times New Roman" w:hAnsi="Times New Roman"/>
            <w:color w:val="0000FF"/>
            <w:sz w:val="26"/>
            <w:szCs w:val="26"/>
            <w:u w:val="single"/>
            <w:lang w:eastAsia="ru-RU"/>
          </w:rPr>
          <w:t>.</w:t>
        </w:r>
        <w:r w:rsidRPr="00656C2B">
          <w:rPr>
            <w:rFonts w:ascii="Times New Roman" w:eastAsia="Times New Roman" w:hAnsi="Times New Roman"/>
            <w:color w:val="0000FF"/>
            <w:sz w:val="26"/>
            <w:szCs w:val="26"/>
            <w:u w:val="single"/>
            <w:lang w:val="en-US" w:eastAsia="ru-RU"/>
          </w:rPr>
          <w:t>skype</w:t>
        </w:r>
        <w:r w:rsidRPr="00656C2B">
          <w:rPr>
            <w:rFonts w:ascii="Times New Roman" w:eastAsia="Times New Roman" w:hAnsi="Times New Roman"/>
            <w:color w:val="0000FF"/>
            <w:sz w:val="26"/>
            <w:szCs w:val="26"/>
            <w:u w:val="single"/>
            <w:lang w:eastAsia="ru-RU"/>
          </w:rPr>
          <w:t>.</w:t>
        </w:r>
        <w:r w:rsidRPr="00656C2B">
          <w:rPr>
            <w:rFonts w:ascii="Times New Roman" w:eastAsia="Times New Roman" w:hAnsi="Times New Roman"/>
            <w:color w:val="0000FF"/>
            <w:sz w:val="26"/>
            <w:szCs w:val="26"/>
            <w:u w:val="single"/>
            <w:lang w:val="en-US" w:eastAsia="ru-RU"/>
          </w:rPr>
          <w:t>com</w:t>
        </w:r>
        <w:r w:rsidRPr="00656C2B">
          <w:rPr>
            <w:rFonts w:ascii="Times New Roman" w:eastAsia="Times New Roman" w:hAnsi="Times New Roman"/>
            <w:color w:val="0000FF"/>
            <w:sz w:val="26"/>
            <w:szCs w:val="26"/>
            <w:u w:val="single"/>
            <w:lang w:eastAsia="ru-RU"/>
          </w:rPr>
          <w:t>/</w:t>
        </w:r>
      </w:hyperlink>
      <w:r w:rsidRPr="00656C2B">
        <w:rPr>
          <w:rFonts w:ascii="Times New Roman" w:eastAsia="Times New Roman" w:hAnsi="Times New Roman"/>
          <w:sz w:val="26"/>
          <w:szCs w:val="26"/>
          <w:lang w:eastAsia="ru-RU"/>
        </w:rPr>
        <w:t>)</w:t>
      </w:r>
    </w:p>
    <w:p w14:paraId="763671D1" w14:textId="77777777" w:rsidR="00F967D6" w:rsidRPr="00656C2B" w:rsidRDefault="00F967D6" w:rsidP="00F967D6">
      <w:pPr>
        <w:spacing w:after="0"/>
        <w:rPr>
          <w:rFonts w:ascii="Times New Roman" w:eastAsia="Times New Roman" w:hAnsi="Times New Roman"/>
          <w:sz w:val="26"/>
          <w:szCs w:val="26"/>
          <w:lang w:eastAsia="ru-RU"/>
        </w:rPr>
      </w:pPr>
      <w:r w:rsidRPr="00656C2B">
        <w:rPr>
          <w:rFonts w:ascii="Times New Roman" w:eastAsia="Times New Roman" w:hAnsi="Times New Roman"/>
          <w:sz w:val="26"/>
          <w:szCs w:val="26"/>
          <w:lang w:eastAsia="ru-RU"/>
        </w:rPr>
        <w:t>2.</w:t>
      </w:r>
      <w:r w:rsidRPr="00656C2B">
        <w:rPr>
          <w:rFonts w:ascii="Times New Roman" w:eastAsia="Times New Roman" w:hAnsi="Times New Roman"/>
          <w:sz w:val="26"/>
          <w:szCs w:val="26"/>
          <w:lang w:val="en-US" w:eastAsia="ru-RU"/>
        </w:rPr>
        <w:t>Zoom</w:t>
      </w:r>
      <w:r w:rsidRPr="00656C2B">
        <w:rPr>
          <w:rFonts w:ascii="Times New Roman" w:eastAsia="Times New Roman" w:hAnsi="Times New Roman"/>
          <w:sz w:val="26"/>
          <w:szCs w:val="26"/>
          <w:lang w:eastAsia="ru-RU"/>
        </w:rPr>
        <w:t xml:space="preserve"> (режим доступа: </w:t>
      </w:r>
      <w:hyperlink w:history="1">
        <w:r w:rsidRPr="00656C2B">
          <w:rPr>
            <w:rFonts w:ascii="Times New Roman" w:eastAsia="Times New Roman" w:hAnsi="Times New Roman"/>
            <w:sz w:val="26"/>
            <w:szCs w:val="26"/>
            <w:lang w:val="en-US" w:eastAsia="ru-RU"/>
          </w:rPr>
          <w:t>https</w:t>
        </w:r>
        <w:r w:rsidRPr="00656C2B">
          <w:rPr>
            <w:rFonts w:ascii="Times New Roman" w:eastAsia="Times New Roman" w:hAnsi="Times New Roman"/>
            <w:sz w:val="26"/>
            <w:szCs w:val="26"/>
            <w:lang w:eastAsia="ru-RU"/>
          </w:rPr>
          <w:t xml:space="preserve">:// </w:t>
        </w:r>
        <w:r w:rsidRPr="00656C2B">
          <w:rPr>
            <w:rFonts w:ascii="Times New Roman" w:eastAsia="Times New Roman" w:hAnsi="Times New Roman"/>
            <w:sz w:val="26"/>
            <w:szCs w:val="26"/>
            <w:lang w:val="en-US" w:eastAsia="ru-RU"/>
          </w:rPr>
          <w:t>zoom</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us</w:t>
        </w:r>
        <w:r w:rsidRPr="00656C2B">
          <w:rPr>
            <w:rFonts w:ascii="Times New Roman" w:eastAsia="Times New Roman" w:hAnsi="Times New Roman"/>
            <w:sz w:val="26"/>
            <w:szCs w:val="26"/>
            <w:lang w:eastAsia="ru-RU"/>
          </w:rPr>
          <w:t>/</w:t>
        </w:r>
      </w:hyperlink>
      <w:r w:rsidRPr="00656C2B">
        <w:rPr>
          <w:rFonts w:ascii="Times New Roman" w:eastAsia="Times New Roman" w:hAnsi="Times New Roman"/>
          <w:sz w:val="26"/>
          <w:szCs w:val="26"/>
          <w:lang w:eastAsia="ru-RU"/>
        </w:rPr>
        <w:t>)</w:t>
      </w:r>
    </w:p>
    <w:p w14:paraId="21B96367" w14:textId="77777777" w:rsidR="00F967D6" w:rsidRPr="00656C2B" w:rsidRDefault="00F967D6" w:rsidP="00F967D6">
      <w:pPr>
        <w:spacing w:after="0"/>
        <w:rPr>
          <w:rFonts w:ascii="Times New Roman" w:eastAsia="Times New Roman" w:hAnsi="Times New Roman"/>
          <w:sz w:val="26"/>
          <w:szCs w:val="26"/>
          <w:lang w:eastAsia="ru-RU"/>
        </w:rPr>
        <w:sectPr w:rsidR="00F967D6" w:rsidRPr="00656C2B" w:rsidSect="00213A1F">
          <w:type w:val="continuous"/>
          <w:pgSz w:w="11900" w:h="16838"/>
          <w:pgMar w:top="1134" w:right="850" w:bottom="1134" w:left="1701" w:header="0" w:footer="0" w:gutter="0"/>
          <w:cols w:space="0"/>
          <w:docGrid w:linePitch="360"/>
        </w:sectPr>
      </w:pPr>
      <w:r w:rsidRPr="00656C2B">
        <w:rPr>
          <w:rFonts w:ascii="Times New Roman" w:eastAsia="Times New Roman" w:hAnsi="Times New Roman"/>
          <w:sz w:val="26"/>
          <w:szCs w:val="26"/>
          <w:lang w:eastAsia="ru-RU"/>
        </w:rPr>
        <w:t>3. https://</w:t>
      </w:r>
      <w:r w:rsidRPr="00656C2B">
        <w:rPr>
          <w:rFonts w:ascii="Times New Roman" w:eastAsia="Times New Roman" w:hAnsi="Times New Roman"/>
          <w:sz w:val="26"/>
          <w:szCs w:val="26"/>
          <w:lang w:val="en-US" w:eastAsia="ru-RU"/>
        </w:rPr>
        <w:t>disk</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yandex</w:t>
      </w:r>
      <w:r w:rsidRPr="00656C2B">
        <w:rPr>
          <w:rFonts w:ascii="Times New Roman" w:eastAsia="Times New Roman" w:hAnsi="Times New Roman"/>
          <w:sz w:val="26"/>
          <w:szCs w:val="26"/>
          <w:lang w:eastAsia="ru-RU"/>
        </w:rPr>
        <w:t>.</w:t>
      </w:r>
      <w:r w:rsidRPr="00656C2B">
        <w:rPr>
          <w:rFonts w:ascii="Times New Roman" w:eastAsia="Times New Roman" w:hAnsi="Times New Roman"/>
          <w:sz w:val="26"/>
          <w:szCs w:val="26"/>
          <w:lang w:val="en-US" w:eastAsia="ru-RU"/>
        </w:rPr>
        <w:t>ru</w:t>
      </w:r>
      <w:r w:rsidRPr="00656C2B">
        <w:rPr>
          <w:rFonts w:ascii="Times New Roman" w:eastAsia="Times New Roman" w:hAnsi="Times New Roman"/>
          <w:sz w:val="26"/>
          <w:szCs w:val="26"/>
          <w:lang w:eastAsia="ru-RU"/>
        </w:rPr>
        <w:t>/</w:t>
      </w:r>
    </w:p>
    <w:p w14:paraId="60271F49" w14:textId="77777777" w:rsidR="00BF7E32" w:rsidRPr="00656C2B" w:rsidRDefault="00BF7E32" w:rsidP="00BF7E32">
      <w:pPr>
        <w:tabs>
          <w:tab w:val="left" w:pos="3405"/>
        </w:tabs>
        <w:jc w:val="right"/>
        <w:rPr>
          <w:rFonts w:ascii="Times New Roman" w:hAnsi="Times New Roman"/>
          <w:sz w:val="26"/>
          <w:szCs w:val="26"/>
        </w:rPr>
      </w:pPr>
      <w:r w:rsidRPr="00656C2B">
        <w:rPr>
          <w:rFonts w:ascii="Times New Roman" w:hAnsi="Times New Roman"/>
          <w:sz w:val="26"/>
          <w:szCs w:val="26"/>
        </w:rPr>
        <w:lastRenderedPageBreak/>
        <w:t>Приложение 1</w:t>
      </w:r>
    </w:p>
    <w:p w14:paraId="57E82E8D" w14:textId="77777777" w:rsidR="00BF7E32" w:rsidRPr="00656C2B" w:rsidRDefault="00BF7E32" w:rsidP="00BF7E32">
      <w:pPr>
        <w:tabs>
          <w:tab w:val="left" w:pos="3405"/>
        </w:tabs>
        <w:jc w:val="right"/>
        <w:rPr>
          <w:rFonts w:ascii="Times New Roman" w:hAnsi="Times New Roman"/>
          <w:sz w:val="26"/>
          <w:szCs w:val="26"/>
        </w:rPr>
      </w:pPr>
      <w:r w:rsidRPr="00656C2B">
        <w:rPr>
          <w:rFonts w:ascii="Times New Roman" w:hAnsi="Times New Roman"/>
          <w:sz w:val="26"/>
          <w:szCs w:val="26"/>
        </w:rPr>
        <w:t>Титульный лист реферата.</w:t>
      </w:r>
    </w:p>
    <w:p w14:paraId="014EBACE" w14:textId="77777777" w:rsidR="00BF7E32" w:rsidRPr="00656C2B" w:rsidRDefault="00BF7E32" w:rsidP="00BF7E32">
      <w:pPr>
        <w:spacing w:after="0" w:line="240" w:lineRule="auto"/>
        <w:jc w:val="center"/>
        <w:rPr>
          <w:rFonts w:ascii="Times New Roman" w:hAnsi="Times New Roman"/>
          <w:b/>
          <w:sz w:val="26"/>
          <w:szCs w:val="26"/>
        </w:rPr>
      </w:pPr>
      <w:r w:rsidRPr="00656C2B">
        <w:rPr>
          <w:rFonts w:ascii="Times New Roman" w:hAnsi="Times New Roman"/>
          <w:b/>
          <w:sz w:val="26"/>
          <w:szCs w:val="26"/>
        </w:rPr>
        <w:t>Министерство   образования и науки Республики Татарстан</w:t>
      </w:r>
    </w:p>
    <w:p w14:paraId="446133AC" w14:textId="77777777" w:rsidR="00BF7E32" w:rsidRPr="00656C2B" w:rsidRDefault="00BF7E32" w:rsidP="00BF7E32">
      <w:pPr>
        <w:spacing w:after="0" w:line="240" w:lineRule="auto"/>
        <w:jc w:val="center"/>
        <w:rPr>
          <w:rFonts w:ascii="Times New Roman" w:hAnsi="Times New Roman"/>
          <w:b/>
          <w:sz w:val="26"/>
          <w:szCs w:val="26"/>
        </w:rPr>
      </w:pPr>
      <w:r w:rsidRPr="00656C2B">
        <w:rPr>
          <w:rFonts w:ascii="Times New Roman" w:hAnsi="Times New Roman"/>
          <w:b/>
          <w:sz w:val="26"/>
          <w:szCs w:val="26"/>
        </w:rPr>
        <w:t>ГАПОУ «Казанский политехнический колледж»</w:t>
      </w:r>
    </w:p>
    <w:p w14:paraId="60082839" w14:textId="77777777" w:rsidR="00BF7E32" w:rsidRPr="00656C2B" w:rsidRDefault="00BF7E32" w:rsidP="00BF7E32">
      <w:pPr>
        <w:spacing w:after="0" w:line="360" w:lineRule="auto"/>
        <w:jc w:val="both"/>
        <w:rPr>
          <w:rFonts w:ascii="Times New Roman" w:hAnsi="Times New Roman"/>
          <w:sz w:val="26"/>
          <w:szCs w:val="26"/>
        </w:rPr>
      </w:pPr>
    </w:p>
    <w:p w14:paraId="33FBF6BD" w14:textId="77777777" w:rsidR="00BF7E32" w:rsidRPr="00656C2B" w:rsidRDefault="00BF7E32" w:rsidP="00BF7E32">
      <w:pPr>
        <w:spacing w:after="0" w:line="360" w:lineRule="auto"/>
        <w:jc w:val="both"/>
        <w:rPr>
          <w:rFonts w:ascii="Times New Roman" w:hAnsi="Times New Roman"/>
          <w:sz w:val="26"/>
          <w:szCs w:val="26"/>
        </w:rPr>
      </w:pPr>
    </w:p>
    <w:p w14:paraId="643576F1" w14:textId="77777777" w:rsidR="00BF7E32" w:rsidRPr="00656C2B" w:rsidRDefault="00BF7E32" w:rsidP="00BF7E32">
      <w:pPr>
        <w:spacing w:after="0" w:line="360" w:lineRule="auto"/>
        <w:jc w:val="both"/>
        <w:rPr>
          <w:rFonts w:ascii="Times New Roman" w:hAnsi="Times New Roman"/>
          <w:sz w:val="26"/>
          <w:szCs w:val="26"/>
        </w:rPr>
      </w:pPr>
    </w:p>
    <w:p w14:paraId="7220E3EC" w14:textId="77777777" w:rsidR="00BF7E32" w:rsidRPr="00656C2B" w:rsidRDefault="00BF7E32" w:rsidP="00BF7E32">
      <w:pPr>
        <w:spacing w:after="0" w:line="360" w:lineRule="auto"/>
        <w:jc w:val="both"/>
        <w:rPr>
          <w:rFonts w:ascii="Times New Roman" w:hAnsi="Times New Roman"/>
          <w:sz w:val="26"/>
          <w:szCs w:val="26"/>
        </w:rPr>
      </w:pPr>
    </w:p>
    <w:p w14:paraId="72D4D5E8" w14:textId="77777777" w:rsidR="00BF7E32" w:rsidRPr="00656C2B" w:rsidRDefault="00BF7E32" w:rsidP="00BF7E32">
      <w:pPr>
        <w:spacing w:after="0" w:line="360" w:lineRule="auto"/>
        <w:jc w:val="both"/>
        <w:rPr>
          <w:rFonts w:ascii="Times New Roman" w:hAnsi="Times New Roman"/>
          <w:sz w:val="26"/>
          <w:szCs w:val="26"/>
        </w:rPr>
      </w:pPr>
    </w:p>
    <w:p w14:paraId="6A1F2B2D" w14:textId="77777777" w:rsidR="00BF7E32" w:rsidRPr="00656C2B" w:rsidRDefault="00BF7E32" w:rsidP="00BF7E32">
      <w:pPr>
        <w:spacing w:after="0" w:line="360" w:lineRule="auto"/>
        <w:jc w:val="both"/>
        <w:rPr>
          <w:rFonts w:ascii="Times New Roman" w:hAnsi="Times New Roman"/>
          <w:sz w:val="26"/>
          <w:szCs w:val="26"/>
        </w:rPr>
      </w:pPr>
    </w:p>
    <w:p w14:paraId="48C84DF7" w14:textId="77777777" w:rsidR="00BF7E32" w:rsidRPr="00656C2B" w:rsidRDefault="00BF7E32" w:rsidP="00BF7E32">
      <w:pPr>
        <w:spacing w:after="0" w:line="360" w:lineRule="auto"/>
        <w:jc w:val="both"/>
        <w:rPr>
          <w:rFonts w:ascii="Times New Roman" w:hAnsi="Times New Roman"/>
          <w:sz w:val="26"/>
          <w:szCs w:val="26"/>
        </w:rPr>
      </w:pPr>
    </w:p>
    <w:p w14:paraId="4763D6CB" w14:textId="77777777" w:rsidR="00BF7E32" w:rsidRPr="00656C2B" w:rsidRDefault="00BF7E32" w:rsidP="00BF7E32">
      <w:pPr>
        <w:spacing w:after="0" w:line="360" w:lineRule="auto"/>
        <w:jc w:val="center"/>
        <w:rPr>
          <w:rFonts w:ascii="Times New Roman" w:hAnsi="Times New Roman"/>
          <w:b/>
          <w:sz w:val="26"/>
          <w:szCs w:val="26"/>
        </w:rPr>
      </w:pPr>
      <w:r w:rsidRPr="00656C2B">
        <w:rPr>
          <w:rFonts w:ascii="Times New Roman" w:hAnsi="Times New Roman"/>
          <w:b/>
          <w:sz w:val="26"/>
          <w:szCs w:val="26"/>
        </w:rPr>
        <w:t>Реферат</w:t>
      </w:r>
    </w:p>
    <w:p w14:paraId="5C341052" w14:textId="77777777" w:rsidR="00BF7E32" w:rsidRPr="00656C2B" w:rsidRDefault="00BF7E32" w:rsidP="00BF7E32">
      <w:pPr>
        <w:spacing w:after="0" w:line="360" w:lineRule="auto"/>
        <w:jc w:val="center"/>
        <w:rPr>
          <w:rFonts w:ascii="Times New Roman" w:hAnsi="Times New Roman"/>
          <w:sz w:val="26"/>
          <w:szCs w:val="26"/>
        </w:rPr>
      </w:pPr>
      <w:r w:rsidRPr="00656C2B">
        <w:rPr>
          <w:rFonts w:ascii="Times New Roman" w:hAnsi="Times New Roman"/>
          <w:sz w:val="26"/>
          <w:szCs w:val="26"/>
        </w:rPr>
        <w:t>по дисциплине _______________________________________</w:t>
      </w:r>
    </w:p>
    <w:p w14:paraId="54630D2D" w14:textId="77777777" w:rsidR="00BF7E32" w:rsidRPr="00656C2B" w:rsidRDefault="00BF7E32" w:rsidP="00BF7E32">
      <w:pPr>
        <w:spacing w:after="0" w:line="360" w:lineRule="auto"/>
        <w:jc w:val="center"/>
        <w:rPr>
          <w:rFonts w:ascii="Times New Roman" w:hAnsi="Times New Roman"/>
          <w:sz w:val="26"/>
          <w:szCs w:val="26"/>
        </w:rPr>
      </w:pPr>
      <w:r w:rsidRPr="00656C2B">
        <w:rPr>
          <w:rFonts w:ascii="Times New Roman" w:hAnsi="Times New Roman"/>
          <w:sz w:val="26"/>
          <w:szCs w:val="26"/>
        </w:rPr>
        <w:t xml:space="preserve">Тема: </w:t>
      </w:r>
      <w:r w:rsidRPr="00656C2B">
        <w:rPr>
          <w:rFonts w:ascii="Times New Roman" w:hAnsi="Times New Roman"/>
          <w:color w:val="000000"/>
          <w:spacing w:val="1"/>
          <w:sz w:val="26"/>
          <w:szCs w:val="26"/>
        </w:rPr>
        <w:t>____________________________________________________</w:t>
      </w:r>
    </w:p>
    <w:p w14:paraId="76FD6D0F" w14:textId="77777777" w:rsidR="00BF7E32" w:rsidRPr="00656C2B" w:rsidRDefault="00BF7E32" w:rsidP="00BF7E32">
      <w:pPr>
        <w:spacing w:after="0" w:line="360" w:lineRule="auto"/>
        <w:jc w:val="both"/>
        <w:rPr>
          <w:rFonts w:ascii="Times New Roman" w:hAnsi="Times New Roman"/>
          <w:sz w:val="26"/>
          <w:szCs w:val="26"/>
        </w:rPr>
      </w:pPr>
    </w:p>
    <w:p w14:paraId="734DBFFF" w14:textId="77777777" w:rsidR="00BF7E32" w:rsidRPr="00656C2B" w:rsidRDefault="00BF7E32" w:rsidP="00BF7E32">
      <w:pPr>
        <w:spacing w:after="0" w:line="360" w:lineRule="auto"/>
        <w:jc w:val="both"/>
        <w:rPr>
          <w:rFonts w:ascii="Times New Roman" w:hAnsi="Times New Roman"/>
          <w:sz w:val="26"/>
          <w:szCs w:val="26"/>
        </w:rPr>
      </w:pPr>
    </w:p>
    <w:p w14:paraId="08CB9B0B" w14:textId="77777777" w:rsidR="00BF7E32" w:rsidRPr="00656C2B" w:rsidRDefault="00BF7E32" w:rsidP="00BF7E32">
      <w:pPr>
        <w:spacing w:after="0" w:line="360" w:lineRule="auto"/>
        <w:jc w:val="both"/>
        <w:rPr>
          <w:rFonts w:ascii="Times New Roman" w:hAnsi="Times New Roman"/>
          <w:sz w:val="26"/>
          <w:szCs w:val="26"/>
        </w:rPr>
      </w:pPr>
    </w:p>
    <w:p w14:paraId="06079CC9" w14:textId="77777777" w:rsidR="00BF7E32" w:rsidRPr="00656C2B" w:rsidRDefault="00BF7E32" w:rsidP="00BF7E32">
      <w:pPr>
        <w:spacing w:after="0" w:line="360" w:lineRule="auto"/>
        <w:jc w:val="both"/>
        <w:rPr>
          <w:rFonts w:ascii="Times New Roman" w:hAnsi="Times New Roman"/>
          <w:sz w:val="26"/>
          <w:szCs w:val="26"/>
        </w:rPr>
      </w:pPr>
    </w:p>
    <w:p w14:paraId="6D168FCD" w14:textId="77777777" w:rsidR="00BF7E32" w:rsidRPr="00656C2B" w:rsidRDefault="00BF7E32" w:rsidP="00BF7E32">
      <w:pPr>
        <w:spacing w:after="0" w:line="360" w:lineRule="auto"/>
        <w:jc w:val="both"/>
        <w:rPr>
          <w:rFonts w:ascii="Times New Roman" w:hAnsi="Times New Roman"/>
          <w:sz w:val="26"/>
          <w:szCs w:val="26"/>
        </w:rPr>
      </w:pPr>
    </w:p>
    <w:p w14:paraId="1597A1F0" w14:textId="77777777" w:rsidR="00BF7E32" w:rsidRPr="00656C2B" w:rsidRDefault="00BF7E32" w:rsidP="00BF7E32">
      <w:pPr>
        <w:spacing w:after="0" w:line="360" w:lineRule="auto"/>
        <w:ind w:left="4962"/>
        <w:rPr>
          <w:rFonts w:ascii="Times New Roman" w:hAnsi="Times New Roman"/>
          <w:sz w:val="26"/>
          <w:szCs w:val="26"/>
        </w:rPr>
      </w:pPr>
      <w:r w:rsidRPr="00656C2B">
        <w:rPr>
          <w:rFonts w:ascii="Times New Roman" w:hAnsi="Times New Roman"/>
          <w:sz w:val="26"/>
          <w:szCs w:val="26"/>
        </w:rPr>
        <w:t xml:space="preserve">Выполнил: обучающийся __курса, </w:t>
      </w:r>
    </w:p>
    <w:p w14:paraId="752C2E67" w14:textId="77777777" w:rsidR="00BF7E32" w:rsidRPr="00656C2B" w:rsidRDefault="00BF7E32" w:rsidP="00BF7E32">
      <w:pPr>
        <w:spacing w:after="0" w:line="360" w:lineRule="auto"/>
        <w:ind w:left="4962"/>
        <w:rPr>
          <w:rFonts w:ascii="Times New Roman" w:hAnsi="Times New Roman"/>
          <w:sz w:val="26"/>
          <w:szCs w:val="26"/>
        </w:rPr>
      </w:pPr>
      <w:r w:rsidRPr="00656C2B">
        <w:rPr>
          <w:rFonts w:ascii="Times New Roman" w:hAnsi="Times New Roman"/>
          <w:sz w:val="26"/>
          <w:szCs w:val="26"/>
        </w:rPr>
        <w:t>Группы № ____, ФИО</w:t>
      </w:r>
    </w:p>
    <w:p w14:paraId="3AFD2ACA" w14:textId="77777777" w:rsidR="00BF7E32" w:rsidRPr="00656C2B" w:rsidRDefault="00BF7E32" w:rsidP="00BF7E32">
      <w:pPr>
        <w:tabs>
          <w:tab w:val="left" w:pos="5655"/>
        </w:tabs>
        <w:spacing w:after="0" w:line="360" w:lineRule="auto"/>
        <w:ind w:left="4962"/>
        <w:rPr>
          <w:rFonts w:ascii="Times New Roman" w:hAnsi="Times New Roman"/>
          <w:sz w:val="26"/>
          <w:szCs w:val="26"/>
        </w:rPr>
      </w:pPr>
      <w:r w:rsidRPr="00656C2B">
        <w:rPr>
          <w:rFonts w:ascii="Times New Roman" w:hAnsi="Times New Roman"/>
          <w:sz w:val="26"/>
          <w:szCs w:val="26"/>
        </w:rPr>
        <w:t>Проверил:</w:t>
      </w:r>
    </w:p>
    <w:p w14:paraId="1D5F6D83" w14:textId="77777777" w:rsidR="00BF7E32" w:rsidRPr="00656C2B" w:rsidRDefault="00BF7E32" w:rsidP="00BF7E32">
      <w:pPr>
        <w:spacing w:after="0" w:line="360" w:lineRule="auto"/>
        <w:ind w:left="4962"/>
        <w:rPr>
          <w:rFonts w:ascii="Times New Roman" w:hAnsi="Times New Roman"/>
          <w:sz w:val="26"/>
          <w:szCs w:val="26"/>
        </w:rPr>
      </w:pPr>
      <w:r w:rsidRPr="00656C2B">
        <w:rPr>
          <w:rFonts w:ascii="Times New Roman" w:hAnsi="Times New Roman"/>
          <w:sz w:val="26"/>
          <w:szCs w:val="26"/>
        </w:rPr>
        <w:t>Преподаватель: ______ФИО</w:t>
      </w:r>
    </w:p>
    <w:p w14:paraId="70F9042B" w14:textId="77777777" w:rsidR="00BF7E32" w:rsidRPr="00656C2B" w:rsidRDefault="00BF7E32" w:rsidP="00BF7E32">
      <w:pPr>
        <w:spacing w:after="0" w:line="360" w:lineRule="auto"/>
        <w:ind w:left="4962"/>
        <w:rPr>
          <w:rFonts w:ascii="Times New Roman" w:hAnsi="Times New Roman"/>
          <w:sz w:val="26"/>
          <w:szCs w:val="26"/>
        </w:rPr>
      </w:pPr>
      <w:r w:rsidRPr="00656C2B">
        <w:rPr>
          <w:rFonts w:ascii="Times New Roman" w:hAnsi="Times New Roman"/>
          <w:sz w:val="26"/>
          <w:szCs w:val="26"/>
        </w:rPr>
        <w:t>___ (отметка)</w:t>
      </w:r>
    </w:p>
    <w:p w14:paraId="1C21CDB3" w14:textId="77777777" w:rsidR="00BF7E32" w:rsidRPr="00656C2B" w:rsidRDefault="00BF7E32" w:rsidP="00BF7E32">
      <w:pPr>
        <w:tabs>
          <w:tab w:val="left" w:pos="6975"/>
        </w:tabs>
        <w:spacing w:after="0" w:line="360" w:lineRule="auto"/>
        <w:jc w:val="both"/>
        <w:rPr>
          <w:rFonts w:ascii="Times New Roman" w:hAnsi="Times New Roman"/>
          <w:sz w:val="26"/>
          <w:szCs w:val="26"/>
        </w:rPr>
      </w:pPr>
    </w:p>
    <w:p w14:paraId="57DD0B0A" w14:textId="77777777" w:rsidR="00BF7E32" w:rsidRPr="00656C2B" w:rsidRDefault="00BF7E32" w:rsidP="00BF7E32">
      <w:pPr>
        <w:spacing w:after="0" w:line="360" w:lineRule="auto"/>
        <w:jc w:val="both"/>
        <w:rPr>
          <w:rFonts w:ascii="Times New Roman" w:hAnsi="Times New Roman"/>
          <w:sz w:val="26"/>
          <w:szCs w:val="26"/>
        </w:rPr>
      </w:pPr>
    </w:p>
    <w:p w14:paraId="55FD759E" w14:textId="77777777" w:rsidR="00BF7E32" w:rsidRPr="00656C2B" w:rsidRDefault="00BF7E32" w:rsidP="00BF7E32">
      <w:pPr>
        <w:spacing w:after="0" w:line="360" w:lineRule="auto"/>
        <w:jc w:val="both"/>
        <w:rPr>
          <w:rFonts w:ascii="Times New Roman" w:hAnsi="Times New Roman"/>
          <w:sz w:val="26"/>
          <w:szCs w:val="26"/>
        </w:rPr>
      </w:pPr>
    </w:p>
    <w:p w14:paraId="77961951" w14:textId="77777777" w:rsidR="00BF7E32" w:rsidRPr="00656C2B" w:rsidRDefault="00BF7E32" w:rsidP="00BF7E32">
      <w:pPr>
        <w:spacing w:after="0" w:line="360" w:lineRule="auto"/>
        <w:jc w:val="both"/>
        <w:rPr>
          <w:rFonts w:ascii="Times New Roman" w:hAnsi="Times New Roman"/>
          <w:sz w:val="26"/>
          <w:szCs w:val="26"/>
        </w:rPr>
      </w:pPr>
    </w:p>
    <w:p w14:paraId="54564058" w14:textId="77777777" w:rsidR="00BF7E32" w:rsidRPr="00656C2B" w:rsidRDefault="00BF7E32" w:rsidP="00BF7E32">
      <w:pPr>
        <w:spacing w:after="0" w:line="360" w:lineRule="auto"/>
        <w:jc w:val="both"/>
        <w:rPr>
          <w:rFonts w:ascii="Times New Roman" w:hAnsi="Times New Roman"/>
          <w:sz w:val="26"/>
          <w:szCs w:val="26"/>
        </w:rPr>
      </w:pPr>
    </w:p>
    <w:p w14:paraId="0BEF5CFE" w14:textId="77777777" w:rsidR="00BF7E32" w:rsidRPr="00656C2B" w:rsidRDefault="0041623D" w:rsidP="00BF7E32">
      <w:pPr>
        <w:spacing w:after="0" w:line="360" w:lineRule="auto"/>
        <w:jc w:val="center"/>
        <w:rPr>
          <w:rFonts w:ascii="Times New Roman" w:hAnsi="Times New Roman"/>
          <w:sz w:val="26"/>
          <w:szCs w:val="26"/>
        </w:rPr>
      </w:pPr>
      <w:r w:rsidRPr="00656C2B">
        <w:rPr>
          <w:rFonts w:ascii="Times New Roman" w:hAnsi="Times New Roman"/>
          <w:sz w:val="26"/>
          <w:szCs w:val="26"/>
        </w:rPr>
        <w:t>Казань, 2019</w:t>
      </w:r>
      <w:r w:rsidR="00BF7E32" w:rsidRPr="00656C2B">
        <w:rPr>
          <w:rFonts w:ascii="Times New Roman" w:hAnsi="Times New Roman"/>
          <w:sz w:val="26"/>
          <w:szCs w:val="26"/>
        </w:rPr>
        <w:t xml:space="preserve"> г.</w:t>
      </w:r>
    </w:p>
    <w:p w14:paraId="78CF3AC3" w14:textId="77777777" w:rsidR="00BF7E32" w:rsidRPr="00656C2B" w:rsidRDefault="00BF7E32" w:rsidP="00BF7E32">
      <w:pPr>
        <w:spacing w:after="0" w:line="240" w:lineRule="auto"/>
        <w:jc w:val="both"/>
        <w:rPr>
          <w:rFonts w:ascii="Times New Roman" w:hAnsi="Times New Roman"/>
          <w:sz w:val="26"/>
          <w:szCs w:val="26"/>
        </w:rPr>
      </w:pPr>
    </w:p>
    <w:p w14:paraId="410E3769" w14:textId="77777777" w:rsidR="00B41C72" w:rsidRPr="00656C2B" w:rsidRDefault="00B41C72" w:rsidP="00B41C72">
      <w:pPr>
        <w:spacing w:after="0" w:line="240" w:lineRule="auto"/>
        <w:jc w:val="both"/>
        <w:rPr>
          <w:rFonts w:ascii="Times New Roman" w:hAnsi="Times New Roman"/>
          <w:sz w:val="26"/>
          <w:szCs w:val="26"/>
        </w:rPr>
      </w:pPr>
    </w:p>
    <w:sectPr w:rsidR="00B41C72" w:rsidRPr="00656C2B"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B232B" w14:textId="77777777" w:rsidR="00F54919" w:rsidRDefault="00F54919" w:rsidP="00B77FA8">
      <w:pPr>
        <w:spacing w:after="0" w:line="240" w:lineRule="auto"/>
      </w:pPr>
      <w:r>
        <w:separator/>
      </w:r>
    </w:p>
  </w:endnote>
  <w:endnote w:type="continuationSeparator" w:id="0">
    <w:p w14:paraId="7FD021C8" w14:textId="77777777" w:rsidR="00F54919" w:rsidRDefault="00F54919"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9441" w14:textId="77777777" w:rsidR="00F54919" w:rsidRDefault="00F54919" w:rsidP="00B77FA8">
      <w:pPr>
        <w:spacing w:after="0" w:line="240" w:lineRule="auto"/>
      </w:pPr>
      <w:r>
        <w:separator/>
      </w:r>
    </w:p>
  </w:footnote>
  <w:footnote w:type="continuationSeparator" w:id="0">
    <w:p w14:paraId="2DB8ECB7" w14:textId="77777777" w:rsidR="00F54919" w:rsidRDefault="00F54919"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6607173">
    <w:abstractNumId w:val="15"/>
  </w:num>
  <w:num w:numId="2" w16cid:durableId="624384827">
    <w:abstractNumId w:val="11"/>
  </w:num>
  <w:num w:numId="3" w16cid:durableId="1472602444">
    <w:abstractNumId w:val="9"/>
  </w:num>
  <w:num w:numId="4" w16cid:durableId="2143648708">
    <w:abstractNumId w:val="13"/>
  </w:num>
  <w:num w:numId="5" w16cid:durableId="2026402340">
    <w:abstractNumId w:val="17"/>
  </w:num>
  <w:num w:numId="6" w16cid:durableId="1739668086">
    <w:abstractNumId w:val="3"/>
  </w:num>
  <w:num w:numId="7" w16cid:durableId="1509442685">
    <w:abstractNumId w:val="4"/>
  </w:num>
  <w:num w:numId="8" w16cid:durableId="667102537">
    <w:abstractNumId w:val="6"/>
  </w:num>
  <w:num w:numId="9" w16cid:durableId="1853688755">
    <w:abstractNumId w:val="10"/>
  </w:num>
  <w:num w:numId="10" w16cid:durableId="712969623">
    <w:abstractNumId w:val="5"/>
  </w:num>
  <w:num w:numId="11" w16cid:durableId="370111109">
    <w:abstractNumId w:val="19"/>
  </w:num>
  <w:num w:numId="12" w16cid:durableId="1893425359">
    <w:abstractNumId w:val="18"/>
  </w:num>
  <w:num w:numId="13" w16cid:durableId="1747142140">
    <w:abstractNumId w:val="7"/>
  </w:num>
  <w:num w:numId="14" w16cid:durableId="794716354">
    <w:abstractNumId w:val="14"/>
  </w:num>
  <w:num w:numId="15" w16cid:durableId="1605571825">
    <w:abstractNumId w:val="12"/>
  </w:num>
  <w:num w:numId="16" w16cid:durableId="2143692166">
    <w:abstractNumId w:val="16"/>
  </w:num>
  <w:num w:numId="17" w16cid:durableId="746851884">
    <w:abstractNumId w:val="1"/>
  </w:num>
  <w:num w:numId="18" w16cid:durableId="577445819">
    <w:abstractNumId w:val="0"/>
  </w:num>
  <w:num w:numId="19" w16cid:durableId="1226532783">
    <w:abstractNumId w:val="2"/>
  </w:num>
  <w:num w:numId="20" w16cid:durableId="865555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9575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60226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1902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7950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1B34"/>
    <w:rsid w:val="0002221B"/>
    <w:rsid w:val="00043A0A"/>
    <w:rsid w:val="00081A1C"/>
    <w:rsid w:val="000823A4"/>
    <w:rsid w:val="00085377"/>
    <w:rsid w:val="000917D4"/>
    <w:rsid w:val="000C02E3"/>
    <w:rsid w:val="000E4055"/>
    <w:rsid w:val="000F2F08"/>
    <w:rsid w:val="00111752"/>
    <w:rsid w:val="00131F28"/>
    <w:rsid w:val="00237206"/>
    <w:rsid w:val="00247205"/>
    <w:rsid w:val="0027408D"/>
    <w:rsid w:val="00290221"/>
    <w:rsid w:val="00294E15"/>
    <w:rsid w:val="00296E63"/>
    <w:rsid w:val="002A2D6A"/>
    <w:rsid w:val="002D7DC9"/>
    <w:rsid w:val="002E5D77"/>
    <w:rsid w:val="0032611C"/>
    <w:rsid w:val="003269C8"/>
    <w:rsid w:val="00341918"/>
    <w:rsid w:val="00347F73"/>
    <w:rsid w:val="0037707D"/>
    <w:rsid w:val="00380811"/>
    <w:rsid w:val="0038360F"/>
    <w:rsid w:val="00384404"/>
    <w:rsid w:val="00400337"/>
    <w:rsid w:val="0041623D"/>
    <w:rsid w:val="0043587C"/>
    <w:rsid w:val="00472D2B"/>
    <w:rsid w:val="004767BC"/>
    <w:rsid w:val="004E7DC8"/>
    <w:rsid w:val="00526325"/>
    <w:rsid w:val="005531B5"/>
    <w:rsid w:val="005859F3"/>
    <w:rsid w:val="005A21B4"/>
    <w:rsid w:val="005C1D2C"/>
    <w:rsid w:val="005E3D08"/>
    <w:rsid w:val="005F7230"/>
    <w:rsid w:val="00632C05"/>
    <w:rsid w:val="00656C2B"/>
    <w:rsid w:val="00710742"/>
    <w:rsid w:val="00747D6D"/>
    <w:rsid w:val="00761E94"/>
    <w:rsid w:val="007C1A14"/>
    <w:rsid w:val="007F7D9F"/>
    <w:rsid w:val="008242FE"/>
    <w:rsid w:val="008257F5"/>
    <w:rsid w:val="008C316D"/>
    <w:rsid w:val="008E0E6A"/>
    <w:rsid w:val="008E5309"/>
    <w:rsid w:val="009428A5"/>
    <w:rsid w:val="009B6A36"/>
    <w:rsid w:val="009D55A2"/>
    <w:rsid w:val="009D7F8B"/>
    <w:rsid w:val="00A22ED9"/>
    <w:rsid w:val="00A24A1A"/>
    <w:rsid w:val="00A4549E"/>
    <w:rsid w:val="00AB6267"/>
    <w:rsid w:val="00AE6556"/>
    <w:rsid w:val="00AF7B4F"/>
    <w:rsid w:val="00B41C72"/>
    <w:rsid w:val="00B77FA8"/>
    <w:rsid w:val="00BD25D3"/>
    <w:rsid w:val="00BE55E6"/>
    <w:rsid w:val="00BF7E32"/>
    <w:rsid w:val="00C019B5"/>
    <w:rsid w:val="00C22559"/>
    <w:rsid w:val="00C256D0"/>
    <w:rsid w:val="00C3318B"/>
    <w:rsid w:val="00C65E59"/>
    <w:rsid w:val="00C727B3"/>
    <w:rsid w:val="00C85C40"/>
    <w:rsid w:val="00CA569C"/>
    <w:rsid w:val="00D02155"/>
    <w:rsid w:val="00D11B42"/>
    <w:rsid w:val="00D4622F"/>
    <w:rsid w:val="00D6585C"/>
    <w:rsid w:val="00DB213D"/>
    <w:rsid w:val="00DD1006"/>
    <w:rsid w:val="00E0218D"/>
    <w:rsid w:val="00E170F6"/>
    <w:rsid w:val="00E87D8F"/>
    <w:rsid w:val="00EF2C1E"/>
    <w:rsid w:val="00F20876"/>
    <w:rsid w:val="00F23F15"/>
    <w:rsid w:val="00F46945"/>
    <w:rsid w:val="00F54919"/>
    <w:rsid w:val="00F61C97"/>
    <w:rsid w:val="00F967D6"/>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42D721"/>
  <w15:docId w15:val="{980E6FC2-4120-4181-B540-08B21A90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99"/>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656C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656C2B"/>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77967" TargetMode="External"/><Relationship Id="rId4" Type="http://schemas.openxmlformats.org/officeDocument/2006/relationships/settings" Target="settings.xml"/><Relationship Id="rId9" Type="http://schemas.openxmlformats.org/officeDocument/2006/relationships/hyperlink" Target="https://znanium.com/catalog/product/1002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ABAF4-5D57-4D23-A28A-DCF71D5BF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6776</Words>
  <Characters>38628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57</cp:revision>
  <dcterms:created xsi:type="dcterms:W3CDTF">2017-01-17T05:46:00Z</dcterms:created>
  <dcterms:modified xsi:type="dcterms:W3CDTF">2022-05-30T16:25:00Z</dcterms:modified>
</cp:coreProperties>
</file>